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LONGAUER DÓRA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Földrajzi tér, szállítási költség és térszerkezet: A magyar városok elhelyezkedésének új gazdaságföldrajzi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magyar városok új gazdaságföldrajzi szimulációját mutatom be. A térszerkezetet befolyásoló tényezők közül a szállítási költség és a földrajzi tér kiterjedésének hatásait vizsgálom. A dolgozat célja annak bemutatása, hogy az új gazdaságföldrajzi iskola által képviselt elméletek nem csak absztrakt térben helytállóak, hanem a valós világ jelenségeinek magyarázatára is alkalmasak lehetnek. Az új gazdaságföldrajzi elméletek empirikus igazolására teszek kísérletet azzal, hogy rámutatok a földrajzi tér (elsősorban a határok) és a szállítási költség térszervező erejének jelentőségére a magyar térszerkezet sajátosságaiban. Ehhez a Dirk Stelder (2005) által bemutatott módszert használom fel, amely lehetővé teszi Paul Krugman (1991) többrégiós térbeli modelljének valós földrajzi térben történő alkalmazását. A magyar városokat különböző kiterjedésű földrajzi térben jelzem előre és minden esetben egy hiba-minimalizációs eljárással választom ki az optimális modellt. Az első, mai Magyarország térségén elvégzett szimulációból kapott eredményekkel sikerül rámutatni az I. Világháborút követő határváltozás magyar térszerkezetre kifejtett hatásaira. A második, történelmi Magyarország területére bemutatott szimuláció a XIX. századi társadalmi és gazdasági megújulás térszervező szerepének fontosságára enged következtetni. Végül a szomszédos országokat is magában foglaló térben elvégzett előrejelzés felhívja a figyelmet a külgazdasági kapcsolatok téralakító befolyására. A szimulációkból származó eredmények rámutatnak két, a térbeliség által determinált jelenségre: a térbeli tényező szerepére a többes egyensúly kialakulásában, valamint a szállítási költség és a földrajzi tér mérete közötti összefüggésre. Az együttes eredmények azon túl, hogy kiemelik a térbeli tényező fontosságát Magyarország térszerkezetének alakulásában, a vizsgálati módszer eredményességéről is tanúskodnak.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12412">
    <w:multiLevelType w:val="hybridMultilevel"/>
    <w:lvl w:ilvl="0" w:tplc="32089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12412">
    <w:abstractNumId w:val="10412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30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