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LONGAUER</w:t>
            </w:r>
          </w:p>
          <w:p w:rsidR="00C275A3" w:rsidRDefault="00A96AEC" w:rsidP="00C275A3">
            <w:pPr>
              <w:pStyle w:val="Hallgatokepzes"/>
            </w:pPr>
            <w:r>
              <w:t>Economic analyst</w:t>
            </w:r>
            <w:r>
              <w:br/>
            </w:r>
            <w:r w:rsidR="00E77B23">
              <w:t>MSc, 3.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Varga Ph.D.</w:t>
            </w:r>
          </w:p>
          <w:p w:rsidR="00DB4822" w:rsidRDefault="00DB4822" w:rsidP="00E11062">
            <w:pPr>
              <w:pStyle w:val="Konzulensek"/>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Geographical space, trade cost and spatial structure: Simulating the location of the Hungarian cities with new economic geography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introduce a simulation of the Hungarian cities with new economic geography. Out of the factors influencing spatial structure I analyze the effects of trade cost and the form of geographical space. The aim of this paper is to show, that the theories represented by the new economic geography aren’t only relevant in abstract space, but they are also suitable for explaining the real world phenomena. I make an attempt to empirically prove the theories of the new economic geography by showing the significance of the spatial forces of geographical space (first of all the borders) and the trade cost in the particularities of Hungary’s spatial structure. For this I use the method introduced by Dirk Stelder (2005), which enables to apply Krugman’s spatial multiregional model (1991) in real geographical space. I forecast the spatial position of the Hungarian cities in various geographical spaces and in every case I choose the optimal model by an error-minimalizing method. The results of the first model, which is simulated on the area of today’s Hungary, show the effects of the border changes after World War I on Hungary’s spatial structure. The second model - simulated on the area of the historical Hungary - points to the importance of the spatial role of social and economic rejuvenation in the XIX century. Finally, the third model, which involves the territory of neighboring countries, draws attention to the influence of international economic relations on the spatial structure. The results that come from the models show two phenomena determined by space: the role of the geographical space in the emergence of multiple equilibria, and the correspondence between trade cost and the size of the geographical space. The common results, besides showing the importance of the spatial factor in Hungary’s spatial structure, witness the efficiency of the research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43128">
    <w:multiLevelType w:val="hybridMultilevel"/>
    <w:lvl w:ilvl="0" w:tplc="67578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43128">
    <w:abstractNumId w:val="717431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40242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