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SZIGETI FANNI</w:t>
            </w:r>
          </w:p>
          <w:p w:rsidR="00C275A3" w:rsidRDefault="00A96AEC" w:rsidP="00C275A3">
            <w:pPr>
              <w:pStyle w:val="Hallgatokepzes"/>
            </w:pPr>
            <w:r>
              <w:t>Alkalmazott közgazdaságtan; Pénzügy és 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Beke Jenő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nemzetközi számviteli harmonizáció gazdasági szerepe és hatásai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kiválasztásában jelenlegi tanulmányaim játszottak leginkább szerepet. A téma mind az alkalmazott közgazdaságtan, mind a pénzügy és számvitel tanulmányi körbe beleillik, hiszen regionális és pénzügyi területeket is érint.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megírása során a nemzetközi számviteli harmonizáció hatásával, a számvitel versenyképességre gyakorolt hatásával, valamint a számvitel értékteremtési funkciójának vizsgálatával foglalkoztam. Az EU országai közül választottam reprezentatívan, számos vállalatot (pontosan 966-ot) -melyek döntő többségben tőzsdei cégek- valamint ezek gazdasági tevékenységeit vizsgáltam és elemeztem. Kutatásomat hipotézisek feltevésével kezdtem, és gazdasági modellek segítségével jutottam el a kapott eredményeimhez.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számviteli standardok adaptációjának hatásait 2004-2008 közötti időszakban vizsgáltam. A 2004-es év volt a bázis év, amihez a későbbiekben viszonyítottam, a 2005-ös évben a tőzsdei cégek részére kötelezővé tették a nemzetközi standardok bevezetését és alkalmazását, a 2008-as évet záró évnek pedig azért választottam, mert arra törekedtem, hogy a gazdasági válság hatásait kiszűrjem az általam vizsgált területekről, hogy releváns eredményeket kapjak. A pénzügyi adatokat az értéktőzsdék információs rendszeréből, az Eurostat adatbázisából, valamint a Worldscope adatrendszeréből merítettem.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Felhasznált módszereim a hipotézisek teszteléséhez: bináris logisztikai regresszió, OLS regressziós analízis, Wald statisztikák, maximum valószínűség módszere, korrelációs tesztekhez: autokorreláció, multikollinearitás.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eredményeként azt kaptam, hogy a nemzetközi standardok adaptációja ott volt igazán sikeres és eredményes, ahol nagyobb tőkeáttétellel és exportértékesítéssel rendelkeznek a cégek (tőzsdei cégek). Tehát a nagyvállalatok körében lehet beszélni a nemzetközi szabályok alkalmazásának sikerességéről.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Jövőbeli terveimben szerepel dolgozatom egyfajta újragondolása, átdolgozása, esetleges magyar vonatkozásra való vetítése, amennyiben ehhez elegendő adatot találok a feldolgozásra.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angol nyelven készült, hiszen többnyire angol forrásokból dolgoztam, a tanulmány nemzetközi jellegéből kifolyólag. Az elemzéseket és számításokat az IBM SPSS Statistics 19 program segítségével végeztem.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64513">
    <w:multiLevelType w:val="hybridMultilevel"/>
    <w:lvl w:ilvl="0" w:tplc="42314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64513">
    <w:abstractNumId w:val="241645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795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