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LÁSZLÓ ORBÁN</w:t>
            </w:r>
          </w:p>
          <w:p w:rsidR="00C275A3" w:rsidRDefault="00A96AEC" w:rsidP="00C275A3">
            <w:pPr>
              <w:pStyle w:val="Hallgatokepzes"/>
            </w:pPr>
            <w:r>
              <w:t>Marketing</w:t>
            </w:r>
            <w:r>
              <w:br/>
            </w:r>
            <w:r w:rsidR="00E77B23">
              <w:t>MA,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Törőcsik</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change in the quality of young people’s consumption as a result of the economic crisis and their opinion of 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does the economic crisis mean for university students?What kind of changes can the crisis bring into young people's lives?The foregoing questions are very complex and there is no comprehensive answer to these issues.The ways the economic crisis affects certain groups of the society and influences their behaviour can be different.My essay focuses first of all on the consumption habits of young people during their university years.As to the actuality of the topic of my essay, I believe that it is proven by the current economic circumstances as well as by the change in the status of young people.At the same time, young adults have a huge purchasing power and the current economic circumstances may influence their future consumption.Besides demonstrating the lifestyles of university students, this paper aims to illustrate their reaction to the altered possibilities and gives special attention to opinions expressed by students towards their fellow students living in difficult circumstances.In my essay I would like to touch on those territories of consumption that can be the scene of emphatic and significant changes for young adults.One of the most important influencing factors of consumption is how young people think about the state of economic circumstances.Besides mapping the purchasing power, showing what international and local trends influence young people's consumption habits is also of importance.Without demonstrating domestic consumer behaviour it is impossible to conduct such an examination.In my research I try to answer questions like in what ways students experience the impacts of the crisis and in which parts of their lives they are forced to make changes.Besides economic environment I endeavour to explore further territories such as young people's family circumstances.Young adults have their own special demands and along with the influencing circumstances I examine their separate shopping habits too.In the course of my research I strive to get to know the features of the individual consumption of the subjects and also the habits and motivation behind them.In the set-up of my essay I aimed at approaching the issues from the aspect of the general consumption circumstances.The results of this paper show that the impacts of the crisis are felt by all young people.The majority of those asked endevaour to economize and some try to save money.According to the research results the econimic crisis has also changed the consumer behaviour of young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82565">
    <w:multiLevelType w:val="hybridMultilevel"/>
    <w:lvl w:ilvl="0" w:tplc="96387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82565">
    <w:abstractNumId w:val="83982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0015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