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ESZTER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Törőcsik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Fiatalok funkcionális ital-fogyasztása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fiatal generáció funkcionális ital-fogyasztásával foglalkozik. A téma aktualitását az egészségtudatosság trendjének előtérbe kerülése adja, mely napjaink embere számára a táplálkozás esetén is egy fontos szempontként jelenik meg. Kutatásom során a táplálkozáselmélet összefüggéseinek kérdésköréből kiindulva vizsgálom a fiatal generáció funkcionális italokhoz kötődő fogyasztói magatartását. Munkám célja, hogy bemutassa a táplálkozás mögött meghúzódó, és az élelmiszerfogyasztói magatartást befolyásoló jelenségek bonyolult rendszerét, valamint, hogy az egészségtudatosság témakörén keresztül tárja fel a funkcionális élelmiszer-fogyasztás főbb kérdéseit. Kutatási alapkérdéseim között szerepel a fiatalok funkcionális ital-fogyasztására jellemző sajátosságok feltárása, és a funkcionális italok fogalmi rendszerének felvázolása. A téma vizsgálatának alapját egy többlépcsős kutatási folyamat adja, mely a fogyasztói megkérdezésen kívül, a szakmai nézőpontokat is figyelembe véve egy szakértői mélyinterjút is tartalmaz. Legfőbb eredményeim között szerepel a funkcionális élelmiszerekkel kapcsolatos fogyasztói információk hiányossága, valamint a vizsgált fiatalok egészségmagatartás szempontjából történő csoportokra oszthatósága. A funkcionális italok fogyasztása tekintetében leginkább a természetesség keresése jellemző, illetve az élénkítő hatás az egyik legfontosabb fogyasztásra motiváló tényező. A vizsgált alapsokaság többsége nem fogyaszt sokféle funkcionális italt, de a természetükből adódóan funkcionális italokat kedvelik, és a hazánkban még kevésbé elterjedt italok fogyasztására is nagy hajlandóságot mutatnak. A szekunder kutatások szerint a fiatalok általában nem tekinthetőek egészségtudatosnak, és a primer kutatásban részvevők sem elégedettek egészségügyi állapotukkal, mindezek ellenére a kutatás során kialakult három klaszter között egy kifejezetten egészségtudatos fogyasztói szegmens képe is kirajzolódott, ahol a tagok a funkcionális italok fogyasztására is némiképp nagyobb hajlandóságot mutatnak, mint a másik két csoportba tartozók.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44871">
    <w:multiLevelType w:val="hybridMultilevel"/>
    <w:lvl w:ilvl="0" w:tplc="32969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44871">
    <w:abstractNumId w:val="76744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189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