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PÁL</w:t>
            </w:r>
          </w:p>
          <w:p w:rsidR="00C275A3" w:rsidRDefault="00A96AEC" w:rsidP="00C275A3">
            <w:pPr>
              <w:pStyle w:val="Hallgatokepzes"/>
            </w:pPr>
            <w:r>
              <w:t>Marketing</w:t>
            </w:r>
            <w:r>
              <w:br/>
            </w:r>
            <w:r w:rsidR="00E77B23">
              <w:t>MSc,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Törőcsik</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youth's functional drink consumption habits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focuses on the young generation’s functional drinks consuming habits. This subject's actuality comes from the overall importance of self health consciousness as nowadays people appreciate this factor of life more and more. During my research I started out from the relationships of nutritional theories and focused on the young generations' consuming habits based on functional drinks. The goal of my work is to show the complex phenomenon lying behind self healthcare centered food consumption and to express the main questions based on functional food consumption. My research's main goals are composed of searching for the factors lying behind the young generations functional drinking habits, and to create a uniform concept for describing functional drinks. The asset for investigating this subject is a multi-phased research composed of a standard questionnaire for consumers and an in-depth interview regarding the professional matters of this question circle. The research's greatest results in this study are: Consumers doesn't really know what is a functional drink, their knowledge on this topic is limited, but on the other hand they can be divided into sub-segments focused on their behaviour in the field of self healthcare. As we examine the functional drinking habits in the young age segments, we come to the conclusion that naturalness is the most seeked factor in these drinks with the stimulating effect as the main motivator for drinking these items. Most members of the examined young population don't drink too much different types of functional drinks, but by nature they like these types of beverages and show great willingness to consume even those types of drinks that are not really widespread in Hungary. As the secondary research shows nowadays the young age segments aren't health conscious and my primary research tells that most of the youngsters aren't satisfied with their health, but in spite of this, the three clusters which could be created during my examination, shows that one portion of the questioned people are taking hard efforts to live in a health conscious way. This cluster's members even show greater willingness to consume functional drinks than those who are ranked in the other two segments.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72594">
    <w:multiLevelType w:val="hybridMultilevel"/>
    <w:lvl w:ilvl="0" w:tplc="14568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72594">
    <w:abstractNumId w:val="41572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571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