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SÜMEGI ORSOLYA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Dudás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Marketingelmélkedések a globális válságokról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Téma: Dolgozatomban a hazai és nemzetközi szakirodalom alapján a globális válságok (ökológiai, gazdasági és társadalmi) problémakörével foglalkoztam. Az utóbbi években egyre többen tartják számon a kiváltó okok között a marketingszakmát is. A szakma kritikáját öt pont mentén fogalmaztam meg objektíven bemutatva egyaránt a pro és kontra érveket.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Kutatás:A vádpontok mentén primer kutatást végeztem a Pécsi Tudományegyetem Közgazdaságtudományi Karának végzős mesterszakos hallgatóinak körében. Fókuszcsoportos interjúval a marketing szakos hallgatók (n=8) véleményét, míg a kérdőív segítségével a pénzügyet és vezetés-szervezést tanulók (n=161) attitűdjeit vizsgáltam. A kutatás elemzését öt hipotézis mentén hajtottam végre. A fókuszcsoport esetében elemzésem verbális, míg a kérdőívet kvantitatív módon, SPSS statisztikai program segítségével analizáltam.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tanulók elismerték a válságok súlyosságát, megoldásukhoz szerintük a marketing megfelelő felhasználása is hozzájárulhat. A nők, és a levelező munkarendben tanulók attitűdjei negatívabbak voltak a szakmával szemben. A marketing szakos hallgatók jellemzően elnézőbbnek bizonyultak, védték azt. A kérdőívet kitöltők semlegesek, inkább elutasítóak voltak azzal kapcsolatban, hogy a marketing hozzájárulna a válságokhoz, míg a fókuszcsoport tagjai hosszasan beszélgetve a témáról elismerték igazságtartalmát.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Következtetések:A vádpontok igazságtartalmával ugyan lehet vitatkozni, ám azzal nem, hogy elmozdulásra, irányváltoztatásra szükség van egyéni, társadalmi, politikai és nemzetgazdasági téren is, melynek a marketing is részét képezi.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Kulcsszavak:globális,válság, marketing, vádpontok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794542">
    <w:multiLevelType w:val="hybridMultilevel"/>
    <w:lvl w:ilvl="0" w:tplc="221562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794542">
    <w:abstractNumId w:val="407945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21422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