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VICSEK RENÁTA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Pavluska Valéria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CSR és a tudatos fogyasztó kapcsolata a környezeti dimenzió mentén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vállalati társadalmi felelősségvállalás és a tudatos fogyasztó kapcsolatát vizsgálom. A téma aktualitása abban rejlik, hogy manapság egyre többet hallunk a vállalatok környezetvédelmi intézkedéseiről, de a fogyasztók ilyen irányú tevékenysége is megnövekedett az utóbbi időben.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kerestem a választ, hogy a vállalatok hogyan viszonyulnak a környezetvédelemhez, ezzel kapcsolatosan milyen céljaik, kezdeményezéseik, programjaik léteznek, és ezt milyen módon kommunikálják a fogyasztók irányába. Ezen felül a másik oldalt is vizsgáltam, vagyis a fogyasztói oldalról is közelítettem a problémát. Itt arra voltam kíváncsi, hogy a fogyasztók mennyire tudatosak környezeti szempontból, hogy mennyire fontos számukra a környezetvédelem. Célom az volt, hogy megismerjem a két oldal nézeteit, és megpróbáljak valami kapcsolódási pontot találni. Továbbá választ kerestem arra is, hogy a vállalatok, vagy pedig a fogyasztók adnak nagyobb hangot környezetvédelmi törekvéseiknek.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vizsgálatához két féle módszert választottam, egyrészt a vállalatok társadalmi felelősségvállalását a kiválasztott cégek honlapján feltüntetett információk és tartalmak alapján mértem, másrészt pedig a magukat környezettudatosnak tartó, blogot működtető fogyasztók által írt, internetes tartalmakat vizsgáltam meg. Úgy gondolom, hogy a vállalati honlapokon a környezetvédelem szerepe sokat elárul arról, hogy mennyire veszik komolyan ezt a tevékenységet, és hogy milyen szerepet játszik ez a vállalat stratégiájában és életében. A fogyasztói blogok elemzését pedig azért találtam érdekesnek, mert itt a fogyasztó nem direkt módon, rávezető információkkal nyilatkozik álláspontjáról, hanem saját megfontolásból, ráadásul sokkal szabadabban nyilvánít véleményt.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kutatások során kiderült számomra, hogy hazánkban az általam vizsgált vállalatok közel fele mutat az én olvasatomban komoly elkötelezettséget a környezetvédelem iránt, a többi általában csak felszínes érdeklődést mutat, de nagyon kevés, a vizsgálatomban összesen egy olyan van, aki semmilyen formában nem foglalkozik a témával. A környezettudatos fogyasztókról pedig azt állapítottam meg, hogy aki blog írására adja a fejét, azoknak ebben az esetben a fele komolyan foglalkozik is vele, vannak néhányan, akik nem tökéletesen, viszont még itt is akadnak nagy arányban, akik esetlegesen törődnek csak a témával. Tehát összességében véleményem szerint még sokat kell fejlődnünk környezetvédelem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66677">
    <w:multiLevelType w:val="hybridMultilevel"/>
    <w:lvl w:ilvl="0" w:tplc="99697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66677">
    <w:abstractNumId w:val="69066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331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