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ÁRON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Szerb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mikro-, kis és középvállalatok versenyképességének 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magyar mikro-, kis és közepes méretű vállalatok versenyképességének vizsgálata. Tanulmányom céljaként a hazai kkv-szektor versenyképességének mérésére létrehozott Szerb-féle kis- és középvállalati versenyképességi index bemutatását és gyakorlati alkalmazhatóságának tesztelését tűztem ki. Empirikus kutatásaimmal elsősorban azt vizsgáltam, hogy a modellel számított versenyképességi pontok alapján megbecsülhető-e a cégek jövőbeni teljesítménye, eredményessége. Elemzéseimhez egy 695 vállalatot magában foglaló rétegzett mintát használtam. Számításaimat a cégek 2004-2007-es adatai alapján kalkulált versenyképességi pontjai, és a 2008-2011-es periódus árbevételi adatai tekintetében végeztem. Az adatelemzések során korrelációszámítást, logisztikus regressziószámítást, valamint faktoranalízist alkalmaztam. A kapott eredmények megmutatták: nem áll fenn számottevő kapcsolat a versenyképességi pontok és a cégek fennmaradási esélye között, továbbá a pontok nem jelzik előre a vállalatok jövőbeni eredményességét. Vizsgálataimmal tehát megállapítottam, hogy a Szerb-féle kis- és középvállalati versenyképességi index jelenlegi formájában nem alkalmas a vállalatok versenyképességének mérésére, továbbfejlesztést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64160">
    <w:multiLevelType w:val="hybridMultilevel"/>
    <w:lvl w:ilvl="0" w:tplc="24318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64160">
    <w:abstractNumId w:val="51464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047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