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OLETICS ZOLTÁN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Lóránd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települési önkormányzatok controlling és vezetői információs rendszereinek fejlesztése, tanácsadói szemszögből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szorosan kapcsolódik a 2012-es változtatásokhoz, melyek alapjaiban módosítják az önkormányzati szektor ügyvitelét. Emellett az elmúlt évek folyamán olyan események történtek, melyek mélyrehatóan befolyásolják a szektor működését. Elegendő itt az eladósodási modellre gondolni, vagy a csődöt jelentő települések sokaságára. Az általános helyzet így a 2008-as válság után és annak tükrében kevéssé bíztató. Ezt támasztja alá felmérésem is, melyben bebizonyosodik, a települések túlnyomó többsége nem alkalmaz olyan kiforrott vezetői döntéstámogató rendszert, amely egységes metodika alapján segítené a tervezést és a döntéshozatalt. A 2012-es változások azonban esélyt adnak a talpra állásra, ugyanis a szektor hiteleinek átvállalásával a települések közül 1956 tehermentesül az eddigi adósságai alól. Emellett a járási rendser bevezetésével igény keletkezhet egy aggregált ellenőrzési rendszerre, mely képes regionális és központi adatbázisokba gyűjteni a járásokhoz tartozó települések információit. Ezen lehetőségek kapcsán dolgoztam ki egy Controlling és döntéstámogató rendszer vázát amit ötvöztem egy a szektor számára új szemlélettel az üzletileg fenntartható bevezetéssel. Ezért van szükség a tanácsadói eszközrendszer alkalmazására is, hiszen egy ilyen új megközelítés alkalmazása nem pusztán új informatikai beruházásnak minősül, át kell itatnia a teljes szervezeti struktúrát és ez sok esetben szervezetfejlesztést is von maga után. Dolgozatomban célom volt tehát létrehozni a kivitelező és kliens számára is fenntartható üzleti modellt, illetve a rendszert, mely képes lehet a kihívások megoldására.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98984">
    <w:multiLevelType w:val="hybridMultilevel"/>
    <w:lvl w:ilvl="0" w:tplc="70457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98984">
    <w:abstractNumId w:val="864989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640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