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PÁKAI BETTINA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ZSANKÓ BRIGITTA</w:t>
            </w:r>
          </w:p>
          <w:p w:rsidR="00DB4822" w:rsidRDefault="00C275A3" w:rsidP="004D7940">
            <w:pPr>
              <w:pStyle w:val="Hallgatokepzes"/>
            </w:pPr>
            <w:r>
              <w:t>Vezetés és szervezés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Ferencné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Balogh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Tehetséggondozás egy kiemelt közgazdaságtudományi karon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témája a tehetséggondozás fontossága a magyar oktatásban és a jelenlegi helyzetének bemutatása egy kiemelt közgazdaságtudományi karon. Vizsgálatunk célja, hogy olyan tehetséggondozási programot alakítsunk ki az egyetemen, amely felhívja a hallgatók figyelmét képességeik fejlesztésére. Megállapítottuk, hogy a hallgatók jelentősen igénylik az oktatók segítését tudásuk menedzselésében, továbbá kevés azon hallgatók száma, akik tehetségfejlesztő programokban vesznek részt. Javasoljuk egy innovatív program kialakítását, mely segítségével a hallgatók tudásbázisukat tesztelhetik és bővíthetik.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a megállapításra jutottunk, hogy a karon működő tehetséggondozási programok jó úton haladnak a siker felé, azonban ezeket erősíteni, bővíteni és fejleszteni szükséges. A fejlesztés egy erőteljes marketingkampány kialakítása során jöhet létre, mely versenyképessé teszi a gazdasági kart a jelenlegi oktatási környezetben.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34466">
    <w:multiLevelType w:val="hybridMultilevel"/>
    <w:lvl w:ilvl="0" w:tplc="12431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34466">
    <w:abstractNumId w:val="146344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1414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