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POSZA ALEXANDRA</w:t>
            </w:r>
          </w:p>
          <w:p w:rsidR="00C275A3" w:rsidRDefault="00A96AEC" w:rsidP="00C275A3">
            <w:pPr>
              <w:pStyle w:val="Hallgatokepzes"/>
            </w:pPr>
            <w:r>
              <w:t>Pénzügy</w:t>
            </w:r>
            <w:r>
              <w:br/>
            </w:r>
            <w:r w:rsidR="00E77B23">
              <w:t>MA, 2. félév</w:t>
            </w:r>
          </w:p>
          <w:p w:rsidR="00C265CE" w:rsidRPr="009E5FF1" w:rsidRDefault="00E77B23" w:rsidP="00C275A3">
            <w:pPr>
              <w:pStyle w:val="Hallgatokepzes"/>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Jarjabka Ákos</w:t>
            </w:r>
          </w:p>
          <w:p w:rsidR="00DB4822" w:rsidRDefault="00DB4822" w:rsidP="00E11062">
            <w:pPr>
              <w:pStyle w:val="Konzulensek"/>
            </w:pPr>
            <w:r w:rsidRPr="00DB4822">
              <w:t>egyetemi docens,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bankfiók szervezeti kultúrájának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szervezeti kultúra, mint a vállalat érintettjei által elfogadott gondolkodásmód és értékek rendszere jelentős szerepet tölt be a vállalati működésben. A szervezeti kultúra megismerésével és megértésével teljes képet kaphatunk a vizsgált vállalatról. Egyes szektorok a szervezeti kultúra szempontjából kevésbé vizsgáltak, más aspektusokból kerülnek az elemzések középpontjába. Ezen területek közé tartoznak a bankszektorban tevékenykedő vállalatok is, amelyek a mai gazdasági helyzetben kiemelkedő figyelmet kapnak és gyakran elemzés tárgyai. Dolgozatom céljaként Magyarország legnagyobb lakossági bankjának egyik szervezeti egységének, vagyis egy bankfiók szervezeti kultúrájának megismerését határoztam meg, illetve a kutatás eredményeként a vizsgált szervezeti kultúra–modellek kultúratípusaiba szeretném besorolni. A szervezeti kultúra fogalmának és jelentőségének bemutatása után a későbbi elemzésemhez alapul szolgáló Quinn versengő értékek és Kono szervezeti kultúra–modelljének elméleti hátterét mutatattam be. Ezt követően az ismertetett modellek segítségével primer kutatást készítettem egy vezetői interjú és egy kérdőíves megkérdezés formájában. Az interjú, mely előre strukturált kérdésekből állt, a vizsgált bankfiók két osztályvezetőjével készült, az okból, hogy az adott egység Quinn szervezeti kultúra–modellje alapján elemezhető legyen. A kérdőíves megkérdezés alapjául szolgáló kérdőív általam megfogalmazott kérdéseihez mindkét korábban említett modell jellemzői és tulajdonságai forrásként szolgáltak. A kérdőíveket a vizsgált bankfiók négy osztályának munkatársai töltötték ki. A felmérés eredményeinek összesítéséhez és azok elemzéséhez az SPSS statisztikai programot használtam. A válaszok aggregálása és vizsgálata alapján kirajzolódik egy kép az elemzett bankfiók szervezeti kultúrájával kapcsolatban, azonban Kono modellje alapján az egyes jellemzők tekintetében különbségeket lehet felfedezni, vagyis nem lehet besorolni a vizsgált bankfiókot egy konkrét szervezeti kultúratípusba. Quinn versengő értékek modelljébe való besorolást szintén nehezíti, hogy a vezetői interjú és a kérdőíves megkérdezés eltérő kultúraforma meglétét feltételezi. A szervezeti kultúra különböző megítélése alátámasztja azt, hogy érdemes megvizsgálni a vállalatoknak szervezeti kultúrájukat az egységes gondolkodásmód kialakítása és meglétének elemzése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47045">
    <w:multiLevelType w:val="hybridMultilevel"/>
    <w:lvl w:ilvl="0" w:tplc="16678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47045">
    <w:abstractNumId w:val="609470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76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