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MÓRICZ ANNA ZITA</w:t>
            </w:r>
          </w:p>
          <w:p w:rsidR="00C275A3" w:rsidRDefault="00A96AEC" w:rsidP="00C275A3">
            <w:pPr>
              <w:pStyle w:val="Hallgatokepzes"/>
            </w:pPr>
            <w:r>
              <w:t>Vezetés és szervezés (angol nyelven)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Bakucz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orvosi szolgáltatásokra épülő egészségturizmus lehetőségei Magyarországon a Da Vinci klinika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Becslések szerint világszert évente több tízmillió beteg indul útnak, hogy egy másik országban, alacsonyabb áron és várakozási idő nélkül gyógyuljon meg. A világban alakuló egészséggel kapcsolatos trendek az utóbbi évtizedben jelentősen átalakultak; az orvosi szolgáltatásokra alapuló egészségturizmus egyre nagyobb szerepet kapott a Magyar és nemzetközi egészségügyben. Országunk klinikáinak az biztosíthatja a sikerességet, ha ezeket a trendeket folyton szem előtt tartva , a már meglévő hazai és külföldi “best practice” példákat figyelembe véve fogják munkájukat folytatni. Kutatásom során a Da Vinci Klinika példáján kívánom bemutatni, hogy a klinikának milyen marketing kommunikációs lehetőségei vannak, milyen együttműködési lehetőségei vannak, mind külföldi, mint pedig hazai partnerekkel.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84888">
    <w:multiLevelType w:val="hybridMultilevel"/>
    <w:lvl w:ilvl="0" w:tplc="57974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84888">
    <w:abstractNumId w:val="49584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348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