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NIKOLETT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Csapi Vivien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Dél-dunántúli régió gépjármű-kereskedelmének vizsgálata csődmodellekkel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magyarországi gépjármű-kereskedelem helyzetével és annak elemzéséve foglalkozik. Kutatásom alapjául a Dél-dunántúli régió autókereskedéseinek 2007. és 2011. évek közötti beszámolóiból készült adatbázis szolgál. A 158 vállalkozást tartalmazó minta segítségével iparági és vállalati szinten is vizsgáltam a gépjármű-kereskedelmet.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célom, a gépjármű-kereskedelemben végbement negatív folyamatok pénzügyi-számviteli adatokon alapuló elemzése volt. Ennek során az egyszerű mutatószám elemzésen túllépve csődmodellek segítségével is vizsgáltam az ágazatot. Az így kapott eredmények azt mutatják, hogy a romló tendencia a mutatószámokban és a csődmodellek eredményében egyaránt tükröződik.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Másik célom, egy ágazat-specifikus csődmodell kialakítása volt, mellyel a jól működő és csőd közeli gépjármű-kereskedések mutatószámai közti különbséget igyekeztem megragadni. A modell kialakításához statisztikai elemző program segítségével diszkriminancia-analízit és logisztikus regressziót alkalmaztam. A program négy mutatószám alapján, közel 75 százalékos pontossággal sorolta megfelelő – csődös, illetve túlélő – csoportba a vállalkozásokat. A kapott modell tehát nem nevezhető hatékonynak, azonban egy teljes körű vállalatelemzés során hasznos lehet, illetve megfelelő alap a téma további kutatásához.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35952">
    <w:multiLevelType w:val="hybridMultilevel"/>
    <w:lvl w:ilvl="0" w:tplc="2971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35952">
    <w:abstractNumId w:val="19835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058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