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CZELLENG ÁDÁM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Csapi Vivien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Flexibilitás hatása a tőkeszerkezetre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vállalati flexibilitás szakirodalmát szeretném részletesen bemutatni, beleértve a reál flexibilitás elméleti és gyakorlati módszertanát. A téma fontosságára a világgazdasági válság mutatott rá, mely során a vállalatok likviditás problémájának "köszönhetően" a pénzügyi flexibilitás valamint a stratégiai beruházások flexibilitása felértékelődött. A flexibilitáson keresztül pedig a finanszírozási és a beruházási döntések interakciója is megfigyelhető. A dolgozatban empirikusan igyekszem feltárni a két oldal kapcsolatát, illetve hogy a flexibilitás milyen hatással van a tőkeszerkezeti döntésekre. Többek között DeAngelo – DeAngelo (2006) szerzőpáros cikkükben a pénzügyi flexibilitást nevezték meg a tőkeszerkezeti elméletek hiányzó láncszemének. Összességében egy friss kutatási területről beszélhetünk, mely magyarázatot adhat a tőkeszerkezeti döntések gyakorlatára.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63794">
    <w:multiLevelType w:val="hybridMultilevel"/>
    <w:lvl w:ilvl="0" w:tplc="51719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63794">
    <w:abstractNumId w:val="643637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9658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