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CZELLENG</w:t>
            </w:r>
          </w:p>
          <w:p w:rsidR="00C275A3" w:rsidRDefault="00A96AEC" w:rsidP="00C275A3">
            <w:pPr>
              <w:pStyle w:val="Hallgatokepzes"/>
            </w:pPr>
            <w:r>
              <w:t>Finance</w:t>
            </w:r>
            <w:r>
              <w:br/>
            </w:r>
            <w:r w:rsidR="00E77B23">
              <w:t>MSc, 4.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Vivien Csapi</w:t>
            </w:r>
          </w:p>
          <w:p w:rsidR="00DB4822" w:rsidRDefault="00DB4822" w:rsidP="00E11062">
            <w:pPr>
              <w:pStyle w:val="Konzulensek"/>
            </w:pPr>
            <w:r w:rsidRPr="00DB4822">
              <w:t>assistant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flexibility on the capital structure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paper is to give an introduction to the literature of corporate flexibility including both theoretical and practical methodologies of real flexibility. Because of the current economic crisis worldwide more emphasis has been put on the issue. Due to liquidity problems of the companies, financial flexibility and the flexibility of strategic investments have been getting more valuable. We can also observe the interaction between financial and investment decisions through the flexibility. In my study I am going to try to disclose the above mentioned interaction in an empirical way. I would also like to figure out how the flexibility of the sides can affect the capital structure decisions. Among others DeAngelo - DeAngelo (2006) identified financial flexibility as the missing link between the capital structure theories. In summary this is a remarkably new research field which can explain us how the capital structure decisions are made.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51174">
    <w:multiLevelType w:val="hybridMultilevel"/>
    <w:lvl w:ilvl="0" w:tplc="72813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51174">
    <w:abstractNumId w:val="82351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564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