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ERVIN DENICH</w:t>
            </w:r>
          </w:p>
          <w:p w:rsidR="00C275A3" w:rsidRDefault="00A96AEC" w:rsidP="00C275A3">
            <w:pPr>
              <w:pStyle w:val="Hallgatokepzes"/>
            </w:pPr>
            <w:r>
              <w:t>Finance</w:t>
            </w:r>
            <w:r>
              <w:br/>
            </w:r>
            <w:r w:rsidR="00E77B23">
              <w:t>MA, 2.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Kuti Ph.D.</w:t>
            </w:r>
          </w:p>
          <w:p w:rsidR="00DB4822" w:rsidRDefault="00DB4822" w:rsidP="00E11062">
            <w:pPr>
              <w:pStyle w:val="Konzulensek"/>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Applying the model CFaR for eight companies of automotive industry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global crisis hit the automobile industry, too. Significant number of company closures happened after the crisis shaking the industry. For this reason, I felt that it is important to examine the effects that appeared in corporate operations. In my dissertation I analyzed the EBITDA volatility and distribution from the CFaR risk management approaches which is part of the enterprise risk management (ERM). The EBITDA in itself is influenced by many factors, which contribute to its volatility. To describe the distribution of the EBITDA, I used the stochastic Monte Carlo simulation. In my dissertations the goal is to examine the trends of the revenues and expenses of eight companies in the automobile industry that influenced the size of the EBIT and the EBITDA. In the modern world it is inevitable to analyze how much cash requirement and cash surplus the companies have to be able to run in the future and to create value. In my analysis I conclude that some companies in the automobile industry are emerged from a situation close to bankruptcy. This way it may occur that they have a bigger cash requirement than cash reserves. For these companies it could be a great solution to lower their costs. Firstly to reduce the R&amp;D costs then, CAPEX and dividends and for last to reduce their debt for the survival and growth.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46558">
    <w:multiLevelType w:val="hybridMultilevel"/>
    <w:lvl w:ilvl="0" w:tplc="40185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46558">
    <w:abstractNumId w:val="54946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63818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