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KROPP ZSUZSANNA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Kuti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saját tőke dinamikusan változó elméleti keretei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TDK-dolgozatom a saját tőkével való finanszírozás gyorsan változó elméleti megközelítéseit tekinti végig és a közöttük lévő kapcsolatokat tárja fel. A célom választ találni arra, hogy az elméleti és empirikus szakirodalom hogyan közelíti a saját tőke fogalmát és finanszírozási kereteit. Célom a saját tőkéről található elméleti megközelítések áttekintése, azok közötti kapcsolatok feltárása, továbbá az empirikus kutatások eredményeivel való ütköztetése. Összességében egyetlen elmélet sem képes megmagyarázni, milyen esetben kerül sor saját tőke alkalmazására a vállalatok finanszírozásában. A saját tőke kapcsolatba hozható számos tényezővel, mely a finanszírozási döntéseket meghatározza. A saját tőke adott szituációkban dominálhatja más források igénybevételét, mely függhet a finanszírozási szükséglet okától. A részvény-kibocsátás sok esetben megelőzi a kölcsöntőke igénybevételét, és nem az utolsó helyen áll. A saját tőke alkalmazása révén lehetővé válik a pénzügyi flexibilitás növelése. Szerepet játszik az adósságkapacitás növelésében is. A vállalati kockázatkezelés és a saját tőke között kapcsolat található, a saját tőke képes a vállalat kockázat kapacitásának befolyásolására. A saját tőkét is érintik a folyamatos innovációk a pénzügyi piacokon, melyek lehetővé teszik az „üres szavazó” megjelenését. A saját tőke több megközelítésből vizsgálható, melyek növekvő jelentőségére hívják fel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07194">
    <w:multiLevelType w:val="hybridMultilevel"/>
    <w:lvl w:ilvl="0" w:tplc="97148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07194">
    <w:abstractNumId w:val="98307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399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