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KROPP</w:t>
            </w:r>
          </w:p>
          <w:p w:rsidR="00C275A3" w:rsidRDefault="00A96AEC" w:rsidP="00C275A3">
            <w:pPr>
              <w:pStyle w:val="Hallgatokepzes"/>
            </w:pPr>
            <w:r>
              <w:t>Finance</w:t>
            </w:r>
            <w:r>
              <w:br/>
            </w:r>
            <w:r w:rsidR="00E77B23">
              <w:t>MSc, 2. semester</w:t>
            </w:r>
          </w:p>
          <w:p w:rsidR="00C265CE" w:rsidRPr="009E5FF1" w:rsidRDefault="00E77B23" w:rsidP="00C275A3">
            <w:pPr>
              <w:pStyle w:val="Hallgatokepzes"/>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Mónika Kuti Ph.D.</w:t>
            </w:r>
          </w:p>
          <w:p w:rsidR="00DB4822" w:rsidRDefault="00DB4822" w:rsidP="00E11062">
            <w:pPr>
              <w:pStyle w:val="Konzulensek"/>
            </w:pPr>
            <w:r w:rsidRPr="00DB4822">
              <w:t>assistant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theoretical framework of the dynamically changing equity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thesis reviews the rapidly changing theoretical approaches in equity financing and explores the relationships between theories. The main objective is to find an answer to the theoretical and empirical literature on how to approach the concept of equity and the financing framework of it. My objective is to overview the theoretical approaches of the equity, explore the relationships between theories and contrast them with the results of empirical researches. All in all, no theory can explain in which cases equity would be applied in corporate financing. The equity may be associated with several factors that determine the financing decisions. The equity can be the preferred source of finance in situations that may be dependent on the reason of financing needs. In many cases issuing equity may prevent the companies from using debt and financing with equity is not a last resort. Financial flexibility can be increased by using equity financing. It has a significant role to increase the debt capacity. There is a relationship between the enterprise risk management and equity, because the equity is able to influence the firm’s risk capacity. The equity is also affected by the continuous innovation in financial markets, which allow the appearance of the „empty voting”. The equity can be examined from several approaches which call the attention to it’s increasing importance.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875144">
    <w:multiLevelType w:val="hybridMultilevel"/>
    <w:lvl w:ilvl="0" w:tplc="90918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875144">
    <w:abstractNumId w:val="808751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5195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