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CZELLENG ÁDÁM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Csapi Vivien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Pénzpiaci hatékonytalanság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világgazdasági válság rámutatott a mainstream makroökonómai tarthatatlanságára. Ennek egyik kulcspontja a pénzügyi piacok és a pénzügyi rendszer szerepe a gazdaságban. A makroökonómai fősodrába tartozó módszertani eszközök olyan feltevésekkel vizsgálódnak, melyek tarthatatlanok bármiféle következtetés leszűrése érdekében. A pénzügyi piacok makroökonómiába való integrálása szükségessé teszi azok megismerését, így ahatékony piacok hipotézisének áttekintését, mely egyfajta összefoglaló elmélet a pénzügyi piacokról. Az elmélet tarthatatlanságát jelzi, hogy az utóbbi két évtized lokális, illetve globális válságai valamennyi esetben a pénzügyi piacokról, a legtökéletesebb piacokról érkeztek. Így dolgozatomban bemutatom a hatékony piacok hipotézisének előzményeit, az elmélet keretrendszerét, gyakorlati jelentőségét, illetve kritikáját is.. Végül pedig a kritikákat próbálom egységes keretrendszerbe foglalni. Összességében a pénzügyi piacok megismerése a dolgozat célja, mely fontos alapja lehet a későbbi kutatásoknak.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18845">
    <w:multiLevelType w:val="hybridMultilevel"/>
    <w:lvl w:ilvl="0" w:tplc="35166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18845">
    <w:abstractNumId w:val="97718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334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