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TÓTH-PAJOR ÁKOS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Kuti Mónika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finanszírozási korlátozottság és a részvényhozamok kapcsolata a Budapesti Értéktőzsdén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221617">
    <w:multiLevelType w:val="hybridMultilevel"/>
    <w:lvl w:ilvl="0" w:tplc="44750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221617">
    <w:abstractNumId w:val="512216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10119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