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TÓTH-PAJOR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69851">
    <w:multiLevelType w:val="hybridMultilevel"/>
    <w:lvl w:ilvl="0" w:tplc="80783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69851">
    <w:abstractNumId w:val="77169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483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