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BÁLINT</w:t>
            </w:r>
          </w:p>
          <w:p w:rsidR="00C275A3" w:rsidRDefault="00A96AEC" w:rsidP="00C275A3">
            <w:pPr>
              <w:pStyle w:val="Hallgatokepzes"/>
            </w:pPr>
            <w:r>
              <w:t>Földmérő/Földrendező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Geoinformatikai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Sportesemények rendőri biztosításának támogatása lézerszkenneres eljárásokkal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sportesemények rendőri biztosításának támogatása olyan 3D modellek segítségével, melyeket lézerszkenneléssel előállított pontfelhők alapján készítettem el. Ezen 3D modelleken, vagy pontfelhőkön szemléltettem a csapatmozgásokat, kiürítéseket, valamint egyéb feladatokat. A dolgozat első részében az első TDK-m, a „Sporteseméynek rendőri biztosításának támogatása térinformatikai módszerekkel” dolgozatomban kidolgozott módszert fejlesztettem tovább. A Székesfehérvári Vodafone Sport centrum felmérését végeztem el Leica C10-es lézerszkennerrel, mely csarnokban az NB I.-es kosárlabda mérkőzéseket rendezik meg. A lézerszkennerrel mért pontfelhő alapján 3Ds Max 2012-es szoftverrel Leica CloudWorX VR pluginnal készítettem 3D-s animációkat, melyekkel a biztosítás szemléltetését el lehetett végezni, mind a stadionon belül, mind a stadionon kívül. A dolgozatom második felében a már korábban említett Leica C10-es műszerrel mértem fel a Székesfehérvári Sóstói Videoton stadiont, amely stadion a 2011-es bajnokcsapat, a Videoton FC otthona. A lézerszkenneres mérés alapján Leica Cyclone program segítségével tisztán pontfelhő alapú biztosítási tervet készítettem, melyen már nem csak a csapatmozgások voltak láthatóak, hanem az egyes osztagok hívójelei is. Az eljárást a rendőrség részéről nagy lelkesedés és támogatás fogadta, mivel a más megyékből érkező rendőri erők nem feltétlenül ismerik a várost, a stadiont, vagy a biztosítás rendszerét. Így azonban egy tökéletes 3D modell segítségével minden egység ellenőrizheti helyzetét és feladatát. A projekt pozitív visszhangot váltott ki a rendőrségen belül, így a módszer alkalmazása az első alkalmazástól folyamatos.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58502">
    <w:multiLevelType w:val="hybridMultilevel"/>
    <w:lvl w:ilvl="0" w:tplc="49476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58502">
    <w:abstractNumId w:val="20358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736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