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 GERGELY ANDRÁS</w:t>
            </w:r>
          </w:p>
          <w:p w:rsidR="00C275A3" w:rsidRDefault="00A96AEC" w:rsidP="00C275A3">
            <w:pPr>
              <w:pStyle w:val="Hallgatokepzes"/>
            </w:pPr>
            <w:r>
              <w:t>Földmérő/Földrendező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Bácsatyai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Pontmeghatározási technológiák megbízhatóságának összehasonlító vizsgálata szimulációs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Pontmeghatározási technológiák megbízhatóságának összehasonlító vizsgálata szimulációs módszerrel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Patkó Gergely András IV. Geo., patko.gergo@gmail.com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Bácsatyai László, Geodézia Tanszék, bacsatyai.laszlo@chello.hu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céljának azt a feladatot választottam, hogy meghatározzam a Geodézia I. tantárgy keretein belül tanult pontkapcsolásoknak, pontmeghatározási módszereknek a megbízhatóságát. Szerettem volna meghatározni közöttük a megbízhatóságok különbségeinek mértékét és sorba rendezni megbízhatóságuk szerint.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vizsgálatnak az elvégzésére a fiktív mérési eredmények létrehozását választottam. A fiktív mérési eredmények létrehozásához a számítógépes matematikai szimuláció módszerét használtam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létrehozásához egy hálózatot is létrehoztam 6 ponttal, melyből 5 lett a pontkapcsolások számítása során a tájékozó pont egy pedig az ismeretlen koordinátájú, keresett pont. Mind a hat pontot felhasználtam álláspontként és a közöttük lévő kezdetben hibátlan mérési eredményeket (szögleolvasás és távolság) az előbb említett számítógépes matematikai szimuláció módszerével véletlen hibákkal terheltem.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számításokat a Microsoft Office Excel szoftverben végeztem el. Kivétel a két kiegyenlítés, melyet a GeoCalc és a GeoEasy programokkal számoltam.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csak véletlen hibával terhelt mérések eredményeinek elemzése után úgy döntöttem szabályos hibával is terhelem a fiktív távolságméréseimet, annak érdekében, hogy a valóságnak jobban megfelelő végeredményeket is kapjak. (Több szabályos hibával való mérést számítottam végig.)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számításokat minden esetben F-próbával ellenőriztem le a kiegyenlítések után. Ennek célja az volt, hogy kimutassam, van-e elfogadhatatlan mennyiségű szabályos hiba a fiktív méréseimben.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az eddig tanultaknak megfelelő adatokat kaptam ezzel az új módszerrel: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kiegyenlítések lettek a legmegbízhatóbbak, míg a Collin-s hátrametszés a legmegbízhatatlanabb.Csak akkor került a csak távmérésen alapuló ívmetszést megbízhatóság szempontjából a második helyre, ha a távmérés szabályos hibái messze túllépték az F-próba 99%-os szinten megadott határait. Ezzel azt bizonyítottam, hogy a távmérésre a szabályos hibák sokkal komolyabb hatást gyakorolnak, mint a véletlen hibák.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elérte célját. Igazoltam az előbb leírtakat, melyeket eddig a fiktív mérések létrehozásának módszerévvel nem ellenőriztek.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41848">
    <w:multiLevelType w:val="hybridMultilevel"/>
    <w:lvl w:ilvl="0" w:tplc="37568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41848">
    <w:abstractNumId w:val="74341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485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