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ANDRÁS PATKÓ</w:t>
            </w:r>
          </w:p>
          <w:p w:rsidR="00C275A3" w:rsidRDefault="00A96AEC" w:rsidP="00C275A3">
            <w:pPr>
              <w:pStyle w:val="Hallgatokepzes"/>
            </w:pPr>
            <w:r>
              <w:t>Land surveyor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Geoinformatics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Bácsatyai</w:t>
            </w:r>
          </w:p>
          <w:p w:rsidR="00DB4822" w:rsidRDefault="00DB4822" w:rsidP="00E11062">
            <w:pPr>
              <w:pStyle w:val="Konzulensek"/>
            </w:pPr>
            <w:r w:rsidRPr="00DB4822">
              <w:t>  professor, 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Comparable analysis of point-determination-technologies’ reliability with simulation method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Comparable analysis of point-determination-technologies’ reliability with simulation method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Patkó Gergely András IV. Geo., patko.gergo@gmail.com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Bácsatyai László, Geodézia Tanszék, bacsatyai.laszlo@chello.hu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TDK dissertation is to determine the reliability of prunding techniques and equalizations learnt during Geodesy I. I would like to determinate the deviations’ extent among these technologies and scal them.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used creation of nominal measurement results for this analisys. The creation of nominal measurement results were created by computer aided simulation method.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creation of measurement results I also created a 6-point-system. Five of this points are orientation points and one of them is search-point with unknown coordinates in the measurements of point-determination-technologies. All of these 6 points have been used by station points (stake). Among these point they were flawless measurement result (distances and nails) at first but I transformed with random errors helped by the method of computer aided simulation.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of the point-determination-technologies were measured in Microsoft Office Excel. Except for the equalizations were measured in GeoCalc and GeoEasy.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analysis of random-errors-transformed-measurement-result I decided I would like to use some systematic errors in my nominal distances because I needed more realistic measurement results. I tried many measurements transformed with systematic errors.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of point-determination-technologies were verified by F-test after equalizations. I used for it to search any unacceptable systematic errors in my nominal measurements.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sum up I received the same result with this simulation method like in older methods: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equalizations are the most reliability point-determination-technologies and on the other hand the Collins-resection is the most unreliable one.If I used more systemathic errors than the F-test allow in level 99% I can get see the arc-prunding in the second reliability place. So I proved that the sytematic errors have more effect in the measuring of distance than random errors.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has achieved its objective. I have verified the above-described until now not checked concepts of the creation of fictious measurements.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77415">
    <w:multiLevelType w:val="hybridMultilevel"/>
    <w:lvl w:ilvl="0" w:tplc="63752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77415">
    <w:abstractNumId w:val="717774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825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