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WÉBER MÓNIKA</w:t>
            </w:r>
          </w:p>
          <w:p w:rsidR="00C275A3" w:rsidRDefault="00A96AEC" w:rsidP="00C275A3">
            <w:pPr>
              <w:pStyle w:val="Hallgatokepzes"/>
            </w:pPr>
            <w:r>
              <w:t>Földmérő és földrendező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Nyugat-magyarországi Egyetem</w:t>
            </w:r>
            <w:r w:rsidR="00C275A3">
              <w:br/>
            </w:r>
            <w:r w:rsidR="00DB4822">
              <w:t>Geoinformatikai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Csapó Géza</w:t>
            </w:r>
          </w:p>
          <w:p w:rsidR="00DB4822" w:rsidRDefault="00DB4822" w:rsidP="00E11062">
            <w:pPr>
              <w:pStyle w:val="Konzulensek"/>
            </w:pPr>
            <w:r w:rsidRPr="00DB4822">
              <w:t>tudományos munkatárs,  Magyar Földtani és Geofizikai Intézet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Földváry Lóránt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Egy új gravimetriai alappont állandósítása és bemérése az alaphálózatba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Föld nehézségi erőterére vonatkozó mérésekkel a gravimetria tudományterülete foglalkozik. A gravimetriai mérések lehetnek abszolút és relatív értelműek. Ez utóbbi esetben a mérést ismert pontra méréssel lehet abszolút értelemben megadni. Relatív mérésekhez feldolgozhatóságához tehát szükség van a közelben ismert pontokra, melyek országos rendszerben alaphálózatot alkotnak. Tekintettel, hogy Magyarország csak relatív graviméterekkel rendelkezik, hazánkban a gravimetriai alaphálózat karbantartása és fejlesztése alapvető fontosságú geodéziai feladat.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TDK dolgozat keretében egy új gravimetriai alappontot létesítettem, amelynek valamennyi munkafázisában kutató- és hallgató kollégák segítségével részt vettem, a kiépítésétől a pont beszintezésén át a gravimetriai bemérésig. Az újonnan létesített gravimetriai pont helyének kiválasztása során túl a gravimetriai szempontokon oktatási célokat is figyelembe vettem, így az NyME GEO területén, hallgatók számára látogatható helyre telepítettem. A szintezést a 0,5 cm-es pontossági igénynek megfelelően megoldottam. A pont gravimetriai bemérése során pár µGal pontosságot sikerült elérnünk, ezzel a gravimetriai alaphálózat számára egy új, relatív mérésekhez használható pontot sikerült létesítenem.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feladat megoldásához köszönettel tartozom az MFGI (korábban ELGI) munkatársainak, akik a szakmai ismeretek mellett a műszereket is rendelkezésemre bocsátották, valamint a gravimetriai bemérésben is részt vettek. Köszönet illeti továbbá a Mikoviny Sámuel Szakkollégiumot. A Szakkollégium a pont megrendelője volt, és ennek megfelelően a kiépítésének a költségeit is állta. Végezetül köszönettel tartozom két hallgató társamnak, Végh Istvánnak és Kurucsai Zoltánnak, akik kétszer is (pont helyének kiásása, a kész pont beszintezése) a segítségemre voltak.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6517652">
    <w:multiLevelType w:val="hybridMultilevel"/>
    <w:lvl w:ilvl="0" w:tplc="313321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6517652">
    <w:abstractNumId w:val="5651765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405483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