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BESSE ATTILA</w:t>
            </w:r>
          </w:p>
          <w:p w:rsidR="00C275A3" w:rsidRDefault="00A96AEC" w:rsidP="00C275A3">
            <w:pPr>
              <w:pStyle w:val="Hallgatokepzes"/>
            </w:pPr>
            <w:r>
              <w:t>Ének-zene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Ivanyickaja Irina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Sosztakovics: Három fantasztikus tánc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egyéves kutatómunka eredménye: egyrészt összefoglalja a modernizmus megnyilvánulásait a különböző művészeti ágakban, másrészt bemutatja és elemzi Sosztakovics első alkotói korszakát, valamint a Három fantasztikus tánc című művét.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 elemzése, mélyebb megismerése és Sosztakovics életművével kapcsolatosan végzett kutatómunka több felismeréshez is vezetett. Sosztakovics zongoraműveit Magyarországon ritkán tűzik műsorra. A koncertszínpadon túl pedig gyakorlatilag nem kerül elő a hangszeres közoktatás keretein belül. Emellett az elemzőnek és a hallgatónak is meg kell találnia az elsőre szokatlannak tűnő darabban azt a különlegességet és a sosztakovicsi humort, amely megbújik a dallam és a darab karaktere mögött.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 technikailag, mind zeneileg a darab előadása magas szintű felkészültséget igényel.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888895">
    <w:multiLevelType w:val="hybridMultilevel"/>
    <w:lvl w:ilvl="0" w:tplc="892636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888895">
    <w:abstractNumId w:val="968888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36457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