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ÁKOS</w:t>
            </w:r>
          </w:p>
          <w:p w:rsidR="00C275A3" w:rsidRDefault="00A96AEC" w:rsidP="00C275A3">
            <w:pPr>
              <w:pStyle w:val="Hallgatokepzes"/>
            </w:pPr>
            <w:r>
              <w:t>Mezőgazdasági mérnök 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Mikó Józsefné Dr. Jónás Edit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Holstein-fríz tehenek küllemi paramétereinek elemzése a kondíció, mint lineáris tulajdonság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haszonállatok küllemi bírálata a nemesítő munka fontos része, ezért jelentős szerepet játszott a múltban, valamint napjaink állattenyésztését szintén meghatározza.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holstein-fríz tehenek funkcionális küllemi paramétereit elemeztem, egy kiváló termelési és tenyésztési eredményekkel rendelkező szarvasmarhatelepen. Külön figyelmet szenteltem a küllemi bírálatok során becsült kondíciópontszám alakulásnak. Megvizsgáltam, hogy milyen összefüggés található a funkcionális küllemi paraméterek és a lineáris kondíciópontszám között. Összefüggést kerestem az 1-3 laktációban bírált lineáris és fő bírálati tulajdonságok alakulása között. Megállapítottam, hogy a laktációszám emelkedése a legtöbb funkcionális pontszám alakulását kedvezőtlenül befolyásolja.A kondíciópontszám és az egyéb küllemi mutatók kapcsolatának vizsgálatakor azt tapasztaltam, hogy a kondíció romlása a többi paramétert is negatívan befolyásolja. Kivételt ez alól két tulajdonság, az élesség és a tejelő jelleg képezett. Végezetül megvizsgáltam 3 paraméter (kondíció, élesség, tejelő jelleg) alakulását a bírálat időpontjának függvényében. Az összefüggés vizsgálat a kondíció és a tejelő jelleg valamint a kondíció és az élesség között a termelésben eltöltött időtől függetlenül negatív, közepesen szoros kapcsolat igazolt. Legszorosabb kapcsolat a laktáció 50-60. napján becsült értékeknél volt tapasztalható a kondíció és az élesség (r= -0,617), valamint a kondíció és a tejelő jelleg (r= -0,586)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befejezéseként javaslatokat tettem a küllemi bírálati eredmények hatékonyabb felhasználására.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8854">
    <w:multiLevelType w:val="hybridMultilevel"/>
    <w:lvl w:ilvl="0" w:tplc="588634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8854">
    <w:abstractNumId w:val="88958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510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