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FINTA ÁKOS</w:t>
            </w:r>
          </w:p>
          <w:p w:rsidR="00C275A3" w:rsidRDefault="00A96AEC" w:rsidP="00C275A3">
            <w:pPr>
              <w:pStyle w:val="Hallgatokepzes"/>
            </w:pPr>
            <w:r>
              <w:t>Mezőgazdasági mernök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Monostori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MGK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Mihály Róbert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Gabonakutató Nonprofit Közhasznú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rizs (Oryza sativa L.) hidegtűrő képességének fokozása biotechnológiai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Földünk jelentős éghajlatváltozáson esik át, ezért a növénynemesítőknek egyre több abiotikus stresszfaktor ellen kell növényeiket nemesíteniük. Ilyen stresszfaktor, többek között a szárazság, illetve az alacsony hőmérséklet. Ez, ugyanakkor a nemesítés egy nehéz területének tekinthető, hiszen a legtöbb abiotikus stressz-tolerancia több gén által meghatározott jelleg. Hazánk a rizstermesztés északi határán fekszik, ezért a rizs hidegtűrésének fokozása fontos feladat. A rizs kiváló alanya a hidegtűréssel kapcsolatos vizsgálatoknak. Emellett a funkcionális genetikai és genomikai vizsgálatokra is rendkívül alkalmas, mert genomszerkezete jól ismert, valamint jó transzformációs képességekkel rendelkezik.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Kísérletünkben a CBF-14, CBF-15 transzkripciós faktor géneket az ’Unggi-9’ rizsfajtába vittük be biolisztikus géntranszferrel.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Kutatások igazolják, hogy a CBF-14 és CBF-15 génnel transzformált árpa növények megnövekedett hideg-, illetve fagytűrést, valamint fokozott szárazságtűrést mutattak. Céljaink között szerepelt egy ilyen rezisztencia kialakítása rizsben genetikai transzformációval, valamint, hogy genetikai alapot szolgáltassunk e két gén hatásainak és szerepének minél szélesebb körű megismeréséhez.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’Unggi-9’ rizs genotípusunk érett embrióiból dedifferenciálódott embriogén kalluszokat indukáltunk, majd ezeket transzformáltuk és gyökeres zöld növényeket regeneráltunk belőlük. A zárt üvegházi körülmények közé kiültetett zöld növényekben vizsgáltuk mind a CBF gének, mind a bar szelekciós markergén bevitelének eredményességét. PCR technikával bizonyítottuk, hogy transzformációs kísérletünk során 6 független transzgénikus rizs vonalat állítottunk elő, melyek közül kettő a CBF-14, négy pedig a CBF-15 gént tartalmazza.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kísérletünk során előállított növények alkalmasak arra, hogy a későbbiekben teszteljük a bejuttatott gének hasadását és öröklődését, illetve teszteljük hideg, só, szárazság és más abiotikus stresszekre adott válaszukat. A génexpressziós vizsgálatokat követően növényeink kiváló alanyai lehetnek a két gén szerepe tisztázásának és hozzájárulhatnak a hidegtűrés finomhangolásának és molekuláris szabályozásának jobb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67664">
    <w:multiLevelType w:val="hybridMultilevel"/>
    <w:lvl w:ilvl="0" w:tplc="697231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67664">
    <w:abstractNumId w:val="131676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24069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