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MATUSEK NORBERT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Mészárosné Herbich Katalin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Máté Imre</w:t>
            </w:r>
          </w:p>
          <w:p w:rsidR="00DB4822" w:rsidRDefault="00DB4822" w:rsidP="00E11062">
            <w:pPr>
              <w:pStyle w:val="Konzulensek"/>
            </w:pPr>
            <w:r w:rsidRPr="00DB4822">
              <w:t>növénytermesztési ágazatvezető,  Vásárhelyi Róna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Talajművelési rendszerek vizsgálata a Vásárhelyi Róna Kft. kukorica termesztésében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Magyarországon évtizedek óta a legnagyobb területen termesztett kultúrnövény. Az elmúlt pár év szélsőséges időjárása, a rohamosan növekvő energiaárak, arra kényszerítik a termelőket, hogy minél kevesebb ráfordítással és minél nagyobb termésbiztonsággal termeljenek.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kísérletünket a Vásárhelyi Róna Kft. területén hajtottuk végre, ahol 3 egyenlő részre osztottunk el egy 9 hektáros területet. A három parcellát különböző alapművelési eljárással műveltük: szántásos, lazításos és sávos alapművelést alkalmaztunk. Az így megművelt területek mindegyikébe 9-9 különböző kukoricahibridet vetettünk. A kísérlet során vizsgáltuk a talaj nedvességtartalmát, a kukoricahibridek morfológiai tulajdonságait és a hektáronkénti termésátlagot. Kiszámoltuk 1 ha kukorica termesztésénél felmerülő összes költséget, elméleti bevételt és jövedelmet.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éves kísérletünk alapján arra az eredményre jutottunk, hogy a szántásos művelés volt a legeredményesebb annak ellenére, hogy ennek volt a legmagasabb bekerülési költsége. Viszont megállapítottuk, hogy a kukoricahibridek eltérő módon reagáltak a különböző talajművelési eljárásokra. Az eredmények tudatában mindenképpen ajánljuk a gazdák figyelmébe az ésszerű szántásos művelést, valamint a körültekintő kukoricahibrid választás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34478">
    <w:multiLevelType w:val="hybridMultilevel"/>
    <w:lvl w:ilvl="0" w:tplc="46309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34478">
    <w:abstractNumId w:val="46134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623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