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PROHÁSZKA MARTIN</w:t>
            </w:r>
          </w:p>
          <w:p w:rsidR="00C275A3" w:rsidRDefault="00A96AEC" w:rsidP="00C275A3">
            <w:pPr>
              <w:pStyle w:val="Hallgatokepzes"/>
            </w:pPr>
            <w:r>
              <w:t>Mezőgazdasági Mérnők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Mezőgazdasági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Kristó István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SZTE MGK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Hagyományos és kíméletes talajművelési rendszerek vizsgálata az őszi búza termesztésében családi gazdaságunkban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ÖSSZEFOGLALÁS A talajművelés korszerűsítése az éghajlatváltozás miatt egyre nagyobb jelentőséggel bír szerte a világon. A növekvő költségek ezen belül is az üzemanyag árak emelkedése egyre jobban arra kényszeríti a termelőket, hogy költséghatékonyabb talajművelést alkalmazzanak. A dolgozat célja az volt, hogy az őszi búza termesztésében összehasonlítsam a hagyományos szántásos illetve két kíméletes (nehéztárcsára és nehézkultivátorra alapuló) talajművelési rendszert, illetve bemutassam a kímélő talajművelés előnyeit a hagyományossal szemben. A kísérlet során gyomfelvételezést, mezei pocok felmérést, növénymagasság, kalásztömeg, kalászkaszám, kalászonkénti szemszám, kalászonkénti szemtömeg, ezerszemtömeg és terméshozam méréseket végeztünk. A szemtermés-mintákat laboratóriumban fuzárium és alternária fertőzöttségre is megvizsgáltuk. A mezei pocok felvételezésnél a nehézkultivátoros művelésnél tapasztaltuk a legtöbb járatott. A szántásos parcella volt a leggyomosabb, itt fejlődtek a legmagasabb növények és az őszi búza vizsgált terméselemei is itt érték el a legmagasabb értékeket. A terméshozamok azt mutatták, hogy a kultivátoros művelés alkalmazásával nagyobb hozamok érhetőek el. A kultivátoros művelés kisebb üzemanyag felhasználással és kevesebb időráfordítással járt, mint a forgatáson alapuló szántásos művelés. Mivel a hozamok nagyobbak és a ráfordítások mértéke kisebbek, ezért hatékonyabbnak bizonyult a kultivátoros művelés, mind a szántásos, mind pedig a tárcsás műveléssel szemben.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634128">
    <w:multiLevelType w:val="hybridMultilevel"/>
    <w:lvl w:ilvl="0" w:tplc="441476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634128">
    <w:abstractNumId w:val="7763412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5354468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