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PROHÁSZKA</w:t>
            </w:r>
          </w:p>
          <w:p w:rsidR="00C275A3" w:rsidRDefault="00A96AEC" w:rsidP="00C275A3">
            <w:pPr>
              <w:pStyle w:val="Hallgatokepzes"/>
            </w:pPr>
            <w:r>
              <w:t>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Istán Kristó Dr.</w:t>
            </w:r>
          </w:p>
          <w:p w:rsidR="00DB4822" w:rsidRDefault="00DB4822" w:rsidP="00E11062">
            <w:pPr>
              <w:pStyle w:val="Konzulensek"/>
            </w:pPr>
            <w:r w:rsidRPr="00DB4822">
              <w:t>associate 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legatee's and tactful tillage systems' examination in the growing of the winter wheat our family economy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 The modernization of tillage has more and more importance all over the world due to the climate change. Increasing costs, especially the rise of fuel prices, induce the producers more and more to use more cost-efficient tillage methods. The purpose of this paper was to compare traditional ploughing in growing winter wheat with two less-intensive tillage systems, based on heavy disc harrows and heavy field cultivators, and to present the advantages of reduced tillage against the traditional system. Our experiments included the recording of weeds, the survey of voles, as well as measuring the plant height, the ear mass, the spikelet number, the number of kernels per ear, the mass of kernels per ear, the thousand kernel mass and the crop yield. Samples of grain corps were also tested in a laboratory for the infections of Fusarium and Alternaria fungi. As for recording the population of voles, we have found most tunnels in the case of heavy field cultivator tillage. The ploughed land was found to be the weediest, had the highest plants, and the studied crop parameters of winter wheat also reached the highest values here. The study of crop yields indicated that the use of the field cultivator method of tillage resulted in the highest yields. The field cultivator method of tillage required less fuel and less expenditure of time than ploughing based on turning over the upper layer of soil. Considering the higher yields and lower expenditures, the field cultivator method proved to be more efficient than tillage methods based on ploughing and/or disc harrowing.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06678">
    <w:multiLevelType w:val="hybridMultilevel"/>
    <w:lvl w:ilvl="0" w:tplc="58938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06678">
    <w:abstractNumId w:val="698066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132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