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 NÓRA</w:t>
            </w:r>
          </w:p>
          <w:p w:rsidR="00C275A3" w:rsidRDefault="00A96AEC" w:rsidP="00C275A3">
            <w:pPr>
              <w:pStyle w:val="Hallgatokepzes"/>
            </w:pPr>
            <w:r>
              <w:t>testnevelőtanár - gyógytestnevelőtanár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Szájer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PhD hallgató, SE TSK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Csáki István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triatlon sportág fejlődése az olimpiák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triatlon sportág fejlődése az olimpiák tükrében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versenysport, triatlon, fejlődési tendencia,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sportág életében meghatározó, mikor olimpiai spotággá válhat, a nemzetközi szövetség megalakulása után kilenc évvel már be is mutatkozhatott. A siker nem maradt el, hiszen, azóta is egyre népszerűbb a sportág, köszönhetően a profin működő, mindenre kiterjedő nemzetközi szövetség munkájának. Az évek során feltűnt, hogy a triatlon, az élsport egyéb területeihez hasonlóan rendkívül dinamikusan fejlődik. Ezt felismerve kezdtem kutatni a folyamat okait és összefüggéseit. Különösen a futóidők csökkenésének okai érdekeltek és szerepének hangsúlyossága az összidők eredményeit figyelembe véve. Kutatásomban az elmúlt négy olimpiát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Hipotézisek:</w:t>
      </w:r>
    </w:p>
    <w:p>
      <w:pPr>
        <w:pStyle w:val="ListParagraphPHPDOCX"/>
        <w:numPr>
          <w:ilvl w:val="0"/>
          <w:numId w:val="410576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egyenletes fejlődés következett be az olimpiák tükrébe az összidőket és a futóidőket vizsgálvaa</w:t>
      </w:r>
    </w:p>
    <w:p>
      <w:pPr>
        <w:pStyle w:val="ListParagraphPHPDOCX"/>
        <w:numPr>
          <w:ilvl w:val="0"/>
          <w:numId w:val="410576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futóidők és az összidők között pozitív korreláció áll fenna</w:t>
      </w:r>
    </w:p>
    <w:p>
      <w:pPr>
        <w:pStyle w:val="ListParagraphPHPDOCX"/>
        <w:numPr>
          <w:ilvl w:val="0"/>
          <w:numId w:val="410576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nők és férfiak között nem lesz különbség, mindkét nemnél hasonló eredményt fogunk kapni.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Módszer, vizsgálati személyek: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2000-től 2012-ig az olimpiákról származó eredményeket vizsgáltam, férfi és női versenyzőknél. Az eredmények összehasonlítására varianciaanalízist (ANOVA) alkalmaztam. A futóidő és az összidő közötti kapcsolat megállapítására Perarson-féle korrelációs analízist használtam. Az adatok statisztikai feldolgozásához a SPSS programot nyújtott segítséget.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</w:p>
    <w:p>
      <w:pPr>
        <w:pStyle w:val="ListParagraphPHPDOCX"/>
        <w:numPr>
          <w:ilvl w:val="0"/>
          <w:numId w:val="410576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arra számítok, hogy az olimpiák időeredményei folyamatos egyenletes fejlődést mutatnak, mint futó és összidő tekintetébena</w:t>
      </w:r>
    </w:p>
    <w:p>
      <w:pPr>
        <w:pStyle w:val="ListParagraphPHPDOCX"/>
        <w:numPr>
          <w:ilvl w:val="0"/>
          <w:numId w:val="410576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futó és az összidők között pozitív korreláció áll fenna</w:t>
      </w:r>
    </w:p>
    <w:p>
      <w:pPr>
        <w:pStyle w:val="ListParagraphPHPDOCX"/>
        <w:numPr>
          <w:ilvl w:val="0"/>
          <w:numId w:val="410576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férfiak és a nők közt, nem lesz különbség a fejlődési tendenciák szempontjából, tehát mindkét nem hasonló mértékű javulás figyelhető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olimpiai sportággá válás, a média, a szponzorok megjelenése jelentős fejlődést eredményezett a sportágban. Mint az élsportok egyik jellegzetessége - a jobb időeredményre törekvés - a triatlon esetében az utolsó szám, a futásra különösen igaz 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57653">
    <w:multiLevelType w:val="hybridMultilevel"/>
    <w:lvl w:ilvl="0" w:tplc="37245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57653">
    <w:abstractNumId w:val="41057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397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