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ANNAMÁRIA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Csende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bipedalizmus kialakulása: Vízimajom-elmélet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A habituális bipedalizmus kialakulásának időszakából (4-8 millió éve) fosszilis leletekkel nem rendelkezünk, így különböző elméletek születtek az új mozgásforma kialakulásával kapcsolatban. A vízimajom-elmélet szerint őseink 1-2 millió évet víz közelben és vízben töltöttek, mely a felhajtóerő révén segítette a két lábra emelkedést ebben az időszakban. Az új környezethez való alkalmazkodás feltehetőleg a szervezet gazdaságosabb működését eredményezte, melyet segítettek a víz fizikai tulajdonságai.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 Feltételezzük, hogy a vízben gazdaságosabban működik a szervezet, mint a szárazföldön.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 Vizsgálatunkban 16 személy vett részt. Az egyik csoport a teljes mérési idő több mint a felét (minimum 6 órát) vízben töltötte (N1). A másik csoportba tartozó személyek kizárólag szárazföldön helyezkedtek el (N2). A mérés ideje 12 óra, a vizsgálat helyszíne Agárdon a Velencei-tó és partja volt. A vizsgált változók méréséhez Suunto Memory Belt készüléket használtunk, melyet egy gumipánttal rögzítettünk a vizsgált személyekre. A készülék 10 másodpercenként rögzítette az adatokat. Mértük a személyek szívfrekvenciáját (bpm), oxigén adósság értékeit (ml/kg), ventillációs értékeit (l/min), légzés számát (bpm), oxigén felvételét (ml/kg/min) és energia felhasználását (kcal). A mért adatok normalitás vizsgálata után az adatok feldolgozásához nem paraméteres Mann-Whitney-féle U próbát alkalmaztunk.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A mért változók értékei az 1-es csoportba tartozó személyeknél szignifikánsan alacsonyabbak voltak a 2-es csoporthoz képest (p&lt;0,01). Az 1-es csoportba tartozó férfiak esetén szignifikánsan magasabb értékeket találtunk a szívfrekvencia, oxigén adósság érték, ventillációs érték, légzés szám, oxigén felvétel tekintetében a másik csoporthoz képest. Az energia felhasználásban nem találtunk szignifikáns különbséget a férfiak két csoportja között. A nőknél minden változó értékében szignifikáns különbséget találtunk a csoportok között, a vízi csoportba tartozó nőknél szignifikánsan alacsonyabb értékeket kaptunk.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 Eredményeink azt mutatják, hogy a nők szervezete vízben gazdaságosabban működik. Az energiafelhasználás a férfiaknál nem mutatott különbséget. A nőknél ellenben vízben alacsonyabb értéket mutatott, mint szárazföldön. Ez feltehetőleg annak köszönhető, hogy a nőknek alacsonyabb az izomtónusuk, mely mérsékeltebb mitokondriális aktivitással jár. Ennek kialakulását segíthette a víz szimpatikus túlsúlyt csökkentő hatása.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57565">
    <w:multiLevelType w:val="hybridMultilevel"/>
    <w:lvl w:ilvl="0" w:tplc="94432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57565">
    <w:abstractNumId w:val="51857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223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