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MRAVCSIK MARIANN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Laczkó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Izomaktivitási mintázatok függése a hajtókar ellenállásától felső végtaggal végzett kerékpározás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Egészséges mozgások elemzése vezet az orvosi rehabilitációban a funkcionális elektromos stimulációs (FES) mintákhoz (Laczkó 2011). Az egészséges mozgást próbáljuk imitálni, ha idegrendszeri sérülés miatt valaki nem képes saját izmaival erőkifejtésre. Alsó-végtagmozgásra adtak izom-ingerlési mintát (Katona et al. 2011), felső végtagra ebben a munkámban javaslok.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Kérdés, hogy hogyan változik a karizmok aktivitása, míg a hajtókar forog, és az aktivitás-minta függ-e az ellenállástól és a hajtókar fogásmódjától. Hipotéziseim: 1. Az izmok aktivitása nem változik a hajtókar helyzetének függvényében. 2. A hajlásszög-tartományok, amelyekben az egyes izmok aktívak, nem változnak az ellenállás növelésével. 3. Ezen hajlásszög-tartományok nem változnak a fogásmód változásával.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15 egészséges alany (19-27 éves) kézi ergométeren végzett kerékpározó mozgást. Különböző feltétel-rendszerekben 10 kört tekertek. ZEBRIS ultrahangos mozgásanalizálóval mértük a karon és a fogott rúdon levő markerek pozícióját (mintavétel 30Hz) és a Biceps, Triceps, Delta Anterior és Posterior izmok EMG-aktivitását (1000Hz). Az adatok szűrése és feldolgozása MATLAB programokkal történt. A hajtókar hajlásszögét a függőleges 0°-hoz képest adtam meg. A 10 kör alatt mért EMG értékek átlagait átlagoltam egy feltételnél és az adott izom EMG- maximumának 35%-a feletti izommunkát tekintettem aktívnak (Ozgunen et al. 2010). Minden hajtókar-szögnél (0-360º) megnéztem, hogy 35%-nál nagyobb-e az izom aktivitása. Így adódtak a hajlásszögtartományok, ahol aktív az izom.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Megadtam az izmok aktivitását a hajtókar hajlásszögének függvényében, így láthatóak a változó izomaktivitások, ezért első hipotézisemet elvetettem. A másodikat is elvetettem, mert a nagyobb ellenállással végzett tekeréskor, horizontális fogásnemben a Biceps és Triceps izmok szignifikánsan kisebb (p&lt;0,05) hajtókarszögnél kezdték aktivitásukat. A 3. hipotézist elfogadtam, a hajlásszög, ahol az izmok aktivitása indul, nem különbözik szignifikánsan (p&lt;0,05), azaz invariáns a fogásnemre.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Izomaktivitás-mintát javaslok, hogy felső-végtag bénultak saját izmaik erejével, FES alkalmazásával kézzel kerékpározzanak. Nagyobb ellenállással szemben úgy változik a minta – a könyök hajlító- és feszítő izmoknál – hogy kisebb hajtókarszögnél indul az izom-ingerlés. A javasolt minta implementálható a hajtókar hajlásszögének mérésével és alkalmazható stroke-on átesettek vagy gerincsérültek mozgásának létrehozására.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20753">
    <w:multiLevelType w:val="hybridMultilevel"/>
    <w:lvl w:ilvl="0" w:tplc="60469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20753">
    <w:abstractNumId w:val="99520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400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