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MÁTÉ</w:t>
            </w:r>
          </w:p>
          <w:p w:rsidR="00C275A3" w:rsidRDefault="00A96AEC" w:rsidP="00C275A3">
            <w:pPr>
              <w:pStyle w:val="Hallgatokepzes"/>
            </w:pPr>
            <w:r>
              <w:t>Sportmenedzser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Sterbenz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Motiváció és racionalitás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Régóta érdekes vizsgálati szempont a sportolók keresete és motivációja közti összefüggés, aminek különböző sportágakban eltérő jelentősége lehet. Ennek kutatása több sportirányítási problémát vet fel, elsősorban a sportágak finanszírozását tekintve. Lazear és Rosen közös műben is foglalkozott a kérdés közgazdasági vetületével a sportban. A Tornák elmélete című műben rávilágítanak, hogy összefüggés van különböző sportágakban a kereseti szintek és a motiváció között. Kutatásom célja, hogy erről a kérdéskörről reális képet kapjak a magyar sportéletben.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tornák elmélete általánosságban alkalmazható a magyar sportra.</w:t>
      </w:r>
      <w:r>
        <w:rPr>
          <w:color w:val="000000"/>
          <w:sz w:val="24"/>
          <w:szCs w:val="24"/>
        </w:rPr>
        <w:br/>
        <w:t xml:space="preserve">- A felmerülő problémák közvetetten befolyásolják egyes sportágak eredményességét.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módszerek: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előre meghatározott sportágakban (két kategória: szimmetrikus, aszimmetrikus), a sportolók kereseti szintjeinek arányát hasonlítottam össze. A kutatáshoz különböző sportági szakszövetségektől kapott adatokat, élsportolók személyes megkeresés alapján adott információit, sportegyesületek nem hivatalos tájékoztatását és egyéb forrásokat használtam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racionalitáselmélet, valamint a Tornák elmélete című kutatás tézisei alkalmazhatóak a sportra általánosságban is. Elmondható tehát, hogy mindként feltett hipotézis jól közelíti meg a vizsgálatot. Ahhoz, hogy a tényről bizonyosságot nyerjünk azonban további vizsgálatok szükségesek.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Elmondható, hogy az aszimmetrikus sportágak esetében tapasztalt rendszeri igazságtalanságok alapvetően hasznosnak bizonyulnak a gyakorlatban. Ugyan ez nem mondható el a szimmetrikus sportágakról, hiszen itt a megszokott mederben történő működés és a bérszintek alakulása közvetetten akadályozza a sportág eredményességét. A probléma gyökerét a fenti közgazdaságtani elméletek jól modellezik. Véleményem szerint mindenképp érdemes lenne egy központi felülvizsgálat alapján a fizetési rendszerek változtatásával elérhető fejlesztés gyakorlati hasznosságát kutatni.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37839">
    <w:multiLevelType w:val="hybridMultilevel"/>
    <w:lvl w:ilvl="0" w:tplc="27584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37839">
    <w:abstractNumId w:val="493378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011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