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KINGA</w:t>
            </w:r>
          </w:p>
          <w:p w:rsidR="00C275A3" w:rsidRDefault="00A96AEC" w:rsidP="00C275A3">
            <w:pPr>
              <w:pStyle w:val="Hallgatokepzes"/>
            </w:pPr>
            <w:r>
              <w:t>Sportmenedzser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Judit</w:t>
            </w:r>
          </w:p>
          <w:p w:rsidR="00DB4822" w:rsidRDefault="00DB4822" w:rsidP="00E11062">
            <w:pPr>
              <w:pStyle w:val="Konzulensek"/>
            </w:pPr>
            <w:r w:rsidRPr="00DB4822">
              <w:t>Dékáni Hivatal, Ügyvivő Szakértő,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egészségfejlesztő sport fenntartható finanszírozásának Európai Uniós és hazai elemei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folyamatos gazdasági versenyhelyzetben áll a világ többi gazdasági térségével. A versenyképesség egyik fontos eleme az emberei erőforrás. Ismert és bizonyított, hogy a fitt, edzett, betegállományban kevesebbet töltő munkavállaló előnyös a nemzet- és az európai gazdaság számára: alacsonyabb az utána/vele járó egészségügyi kiadás és fokozottabb a munkaerő termelőképessége.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probléma abban áll, hogy ennek az elérése (a lakosság, a munkaerő optimális egészségi állapota) nemcsak az egyén felelőssége, hanem a sportolásra alkalmas infrastruktúra és intézményrendszer kiépítettsége és elérhetősége is fontos, aminek finanszírozása kulcskérdés az EU és hazánk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kérdés volt a tárgya az EU 2011-es “Study on funding of grassroots sport in the EU” című tanulmányának is. Gyors elemzés után azonban megállapítható, hogy az öt beazonosított finanszírozási pillér csak a fejlettebb gazdasággal rendelkező tagállamokra igaz.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feltételezzük, hogy a fontosabb hazai sport szakpolitikai dokumentumok és a fentebb említett EUs tanulmány összevetése alapján beazonosíthatjuk a hazai fenntartható finanszírozási pilléreket és az Európában megtalálhatónak nevezett pillérek Magyarországon is működnek.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módszer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Dokumentumelemzés módszerével dolgoztuk fel az EUs tanulmányt és két magyar forrást, amelyeket a sportfinanszírozás lehetséges/javasolt módjainak kiemelésével vetettünk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szakpolitikai dokumentum, egy magyar tanulmány és a fentebb említett EUs tanulmány összevetése alapján úgy találtuk, hogy az európai térségben leírt, megtalálható finanszírozási pillérek egy része nagyon csekély mértékben játszik szerepet a hazai egészségfejlesztő sport finanszírozásában.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fontos, hogy a hazai sportfinanszírozás fejlesztési terveiben felhasználjuk az EU 2011-ben publikált tanulmányt, mint, de a hazai sajátosságok rögzítése, további kutatása is elengedhetetlen. Szükség szerint javasolt a magyar finanszírozási modell leírása, amely a magyar gazdasági és társadalmi viszonyokra épít.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ajánlást fogalmaz meg arra vonatkozólag, hogy szükséges az említett európai szakmai dokumentum részletes feldolgozása, és egyes elemeinek a hazai viszonyokra való alkalmazhatóságának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82440">
    <w:multiLevelType w:val="hybridMultilevel"/>
    <w:lvl w:ilvl="0" w:tplc="88456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82440">
    <w:abstractNumId w:val="156824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052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