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SZTRANYÁK ZSÓFIA ANNAMÁRIA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Bartek Péter Pál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Vágy ornamentikája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Vágy ornamentikája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vágy - vágyakozás - beteljesüleés hármasára épülnek alkotásaim, amelyet a figurák kapcsolata, a festői dinamikus felületkezelés és a redukált (vörös -fekete) színhasználat még inkább felerősít. A képeimen a kompozíciók feszültsége, a színes, szenvedélyes vonalak, ugyan úgy mint a fény - árnyék játék, a saját érzékeny szubjektív világom kifejező eszközei. Elsősorban női szemszögből közelítettem meg e témát. Az alkotások a hidegtű valamint maratásos, sokszorosító grafikai eljárással készültek.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55360">
    <w:multiLevelType w:val="hybridMultilevel"/>
    <w:lvl w:ilvl="0" w:tplc="632797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55360">
    <w:abstractNumId w:val="574553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903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