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DÁVID</w:t>
            </w:r>
          </w:p>
          <w:p w:rsidR="00C275A3" w:rsidRDefault="00A96AEC" w:rsidP="00C275A3">
            <w:pPr>
              <w:pStyle w:val="Hallgatokepzes"/>
            </w:pPr>
            <w:r>
              <w:t>filozófia MA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Schmal Dániel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elme pragmatistája. Dennett és a filozófia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Daniel Dennett, amerikai filozófus munkásságát vizsgálom több szempontból. A legfőbb kérdés, melyre a választ keresem, az, hogy milyen közvetlen filozófiatörténeti hatások nyomán bontakozhatott ki az a komplex gondolkodásmód, mely Dennett nagyon egyedi helyéért felelős a kortárs filozófiai életben. Dennett ugyanis több szempontból középutas gondolkodó: szemben áll a „reakciós” elmefilozófiai gondolkodással, mely az emberi tudat különlegessége, redukálhatatlansága mellett érvel, de a népi pszichológiát elimininálni kívánó durva materalizmust is elveti.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Egyedi szerepére jellemző még, hogy alapvetően a fentiekből következően tevékenysége nem szorítkozik kizárólag a filozófia területére, tudományos berkekben is megbecsült gondolkodó, filozófiai kérdésekre gyakran keresi a tudománynál a választ, és filozófiai meglátásait a tudományos kutatások segítésére is fel tudja használni, egyfajta „filozófiai rendőr” szerepét betöltve. Ennek az egyedi szerepnek a magyarázatát azon a módon próbálom megválaszolni, hogy filozófiai elődei legfőbb gondolatait, módszereit megpróbálom Dennett gondolkodásában is kimutatni, tekintettel a legtöbb esetben Dennett saját megjegyzéseire is a kérdéskört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legfőbb megállapításai a következőkben foglalhatók össze: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Dennett alapjaiban Quine-követő gondolkodó, ami tudomány és filozófia viszonyát illeti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tanárainak, Rylenak és Quine-nak a behavirozmusát Wilfrid Sellars szellemében egyfajta normatív funkcionalista módon tartja kibővíthetőnek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óriási szerep jut gondolkodásában a kései Wittgenstein meglátásainak a következő három kérdést illetően: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1: - a tudományos vagy filozófiai vizsgálódásaink során gyümölcsöző a hétköznapi gondolkodás egyfajta rehabilitálásával próbálkoznunk a problémáink fellépése esetén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2: - filozófiai gondolkodásunk során gyakran vagyunk a szóhasználatunk egyfajta képiségének foglyai, mely során intuícióink félrevezetnek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3: - gyakorlatorientált érvélései során a leírások versengésének lehetőségének tekintetében is Wittgenstein-nel tart, ami Wittgensteinnél a versengő nyelvjátékok lehetőségének tudomásulvétele volt, az Dennettnél az intencionális alapállás sikerének titka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827935">
    <w:multiLevelType w:val="hybridMultilevel"/>
    <w:lvl w:ilvl="0" w:tplc="99446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827935">
    <w:abstractNumId w:val="268279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797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