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HEIL ÁDÁM</w:t>
            </w:r>
          </w:p>
          <w:p w:rsidR="00C275A3" w:rsidRDefault="00A96AEC" w:rsidP="00C275A3">
            <w:pPr>
              <w:pStyle w:val="Hallgatokepzes"/>
            </w:pPr>
            <w:r>
              <w:t>Sportszervező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Prisztóka Gyöngyvér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amerikai futball gazdasági értékének átültetése Magyarországra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igen gazdag és hagyományokkal rendelkező hazai sportélet egy eddig kevesek számára ismert szegmensének bemutatása dolgozatom egyik elsődleges célja. Hogyan lehet egy sportágat népszerűvé tenni? De akár ugyan a kérdés lehet az is, hogy egy már jól ismert és hagyományokkal rendelkező sportágat hogyan lehetne magasabb szintre emelni bizonyos marketing eszközök meghonosításával, alkalmazásával?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USA, Wisconsin, Green Bay, Packers, - Magyarország, Baranya, Pécs, PMFC. A két ország, város helyi viszonyainak demográfiai összehasonlítása mellett a gazdasági, statisztikai elemzései is fontos szerepet kapnak a dolgozatban. A sport, mint helyszínen fogyasztható termék szintén megjelenik, rámutatva azokra a többletszolgáltatásokra, amelyekkel kiegészíthető a sportesemény, hogy az közkedvelté és keresetté váljon.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marketing és egyéb adatok összehasonlítása során kapott eredmények alkalmazásával dolgozatomban a sportban rejlő lehetőségek kerülnek bemutatásra a jövőre vonatkoztatva. Nagyon lényegesnek tartom, hogy a mára multikulturálissá vált világunkban ismerjük és elismerjük mások tradícióit és sportolási szokásait. Azt gondolom, hogy az egyre több külföldi egyetemi hallgató megjelenése a hazai (pécsi) egyetemeken szükségessé teszi, hogy az igényeikhez – nemzeti tradíciójukhoz igazodva – megismerjünk olyan sportágakat, amelyeken keresztül profitálhatnak a hazai, népszerű sportága is. Munkámban azt vizsgálom, milyen eszközök és módszerek vehetők át az amerikai futball kapcsán, amelyek segíthetik a hazai „sport-fogyasztást”.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634037">
    <w:multiLevelType w:val="hybridMultilevel"/>
    <w:lvl w:ilvl="0" w:tplc="235093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634037">
    <w:abstractNumId w:val="846340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85856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