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BALATINCZ DÓRA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Váczi Márk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Wilhelm Márta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standard versenytánc terhelésélettani karakterisztikája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aerob kapacitás, versenyszimuláció, tejsav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standard táncok - tánconként különböző - gyors, térbeli haladó mozgást mutatnak.Mindegyik standard tánc főbb jellemzői: a nyugodt, stabil felsőtest-tartás. A partnerek a testkontaktus által elválaszthatatlanul össze vannak kötve. Magas követelményt támaszt ez az egyensúly, a testtartás és a kölcsönös vezetés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célja, hogy megtudjuk, (i) a standard tartás, illetve a standard táncok folyamatos táncolása milyen mértékű terhelést ró a táncosokra, valamint (ii) terheléses vizsgálatok alapján az aerob kapacitásukat megállapítani. Összehasonlítom a profi standard táncosokat az amatőr, kezdő standard táncosokkal. Feltételezésem szerint a helyes standard tartási technikák alkalmazásával sok energiát spórolhatunk meg, illetve ennek hiányosságával sokat veszítünk. Feltételezem, hogy a standard tánctartás nagyobb energia-befektetést kíván a női táncosoktól, mint a férfiaktól.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Standard tánctartásban (álló helyzetben, 5x1,45 min 15s pihenővel) vizsgáljuk a táncosok pulzusának, EKG görbéjének, légzési paramétereinek, valamint vér laktát-szintjének változását (3.,5.percnél). Az időtartam megállapításánál azt vettük figyelembe, hogy a versenytáncban egy döntő letáncolásakor mind az 5 standard táncot (angolkeringő, tangó, bécsi keringő, slow fox, quickstep) 1:30 és 2:00 perc között fejezzük be, egymás után táncoljuk szinte közvetlenül. A versenyszimulációt hasonló időtartamban végzik, mint a spirográffal és EKG-val történő vizsgálatnál, öt standard táncot folyamatosan táncolják, a táncok közötti rövid szünetekkel. Laboratóriumban futószalagos terheléses teszteket végzünk, melynek célja a maximális terhelhetőség megállapítása (VO2, VCO2,HR,RQ,VE).Eredmények: Az eddig mért táncosok között egy férfi sem érte el az RQ≥1 értéket, csak a lánynál volt tapasztalható az anaerob küszöb átlépése. A tánctartásban mért pulzusszámok szignifikáns eltérést mutattak, a fiúk átlag pulzusszáma 86,4, míg a lányoké 109,4.Várható eredmények: A versenyszimulációban, valamint a terhelések során is nagymértékű keringés és légzés átrendeződés lesz tapasztalható. A terhelés intenzitása nagyobb a női táncosok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44369">
    <w:multiLevelType w:val="hybridMultilevel"/>
    <w:lvl w:ilvl="0" w:tplc="86211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44369">
    <w:abstractNumId w:val="11044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903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