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JUDIT</w:t>
            </w:r>
          </w:p>
          <w:p w:rsidR="00C275A3" w:rsidRDefault="00A96AEC" w:rsidP="00C275A3">
            <w:pPr>
              <w:pStyle w:val="Hallgatokepzes"/>
            </w:pPr>
            <w:r>
              <w:t>Rekreáció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SCHULTEISZ NIKOLETT</w:t>
            </w:r>
          </w:p>
          <w:p w:rsidR="00DB4822" w:rsidRDefault="00C275A3" w:rsidP="004D7940">
            <w:pPr>
              <w:pStyle w:val="Hallgatokepzes"/>
            </w:pPr>
            <w:r>
              <w:t>Rekreáció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Wilhelm Márta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Mozgásprogram hatása idõsek egészséggel kapcsolatos fittségi állapotára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65 év feletti népesség egészségi állapota kedvezőtlenebb, mint a körülöttünk lévő országokban. Az idős emberek gyakrabban veszik igénybe az egészségügyi szolgáltatásokat, ami nagy terhet ró a társadalomra. A kutatás célja a sport egészséggel kapcsolatos fittségi állapotra és immunrendszerre gyakorolt hatásának vizsgálata az idősek körében.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a Malomvölgyi Szociális Otthonban történt 2012-ben. Az alanyok (N=28) egy 10 hetes mozgásprogramon vettek részt, melyben elsősorban izomerő, ügyesség, koordináció és propriocepció fejlesztés történt. A kezdeti felméréseket követően két csoportot alakítottunk ki, önként jelentkezés alapján. 13 fő nem vett részt a mozgásprogramban (kontroll csoport: 81,44 ± 6,38 év), 15 fő (eset csoport: 81,19 ± 5,63 év) pedig igen. A felmérések során SF-36-ot és vonás és állapot szorongás kérdőívet töltöttünk ki, valamint mini mentál tesztet és óra rajzoló tesztet végeztünk el. A fizikai állapot megállapítása érdekében senior fitnesz tesztet és kézi szorítóerő mérést alkalmaztunk a mozgásprogram előtt és után. A mozgás program után közvetlenül, majd 5 hónap elteltével vérvétel történt (TNF-α, IL-8). A statisztikai elemzéshez SPSS és Excel programot használtunk.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kézi szorítóerő vizsgálatban a jobb kéz szorítóerejében (p= 0,007) szignifikáns, a bal kéznél (p= 0,053) közel szignifikáns különbség mutatkozott az első és a második mérés között. A senior fitnesz teszt értékelése során, az arm-curl (p= 0,018) és a chair sit-and-reach (p= 0,039) tesztekben találtunk szignifikáns különbséget. A 6 perces gyalogló teszt eredménye (182,97 ± 77,12 m) az első mérés során jóval alacsonyabb, mint az alanyoktól elvárható érték (538,94 ± 48 m). Jelentős fejlődés nem történt (201,27 ± 75,61 m). A mini mentál teszt (23,93 ± 4,18) eredményei enyhe dementiát, az óra rajzolás (3,40 ± 1,68) eredményei kognitív deficitet mutatnak. Az SF-36, illetve a vonás és állapot szorongás kérdőívek még feldolgozás alatt állnak. A gyulladási faktorok közül az IL-8 a második mérésnél az alanyok egy részénél magasabb, másoknál alacsonyabb koncentrációt mutatott, míg a kísérleti személyek kb. felénél nem változott.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senior fitnesz teszt minden tesztjében értünk el fejlődést a mozgásprogram végére. A gyulladási faktorok koncentrációjának csökkenését fizikai aktivitás hatására nem igazoltuk. A fizikai aktivitás pozitívan befolyásolja az egészségi állapotot, az életminőséget, segít az esések prevenciójában és csökkenti az egészségügyi kiadásokat.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40453">
    <w:multiLevelType w:val="hybridMultilevel"/>
    <w:lvl w:ilvl="0" w:tplc="76782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40453">
    <w:abstractNumId w:val="876404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190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