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MALKÓ TIBOR</w:t>
            </w:r>
          </w:p>
          <w:p w:rsidR="00C275A3" w:rsidRDefault="00A96AEC" w:rsidP="00C275A3">
            <w:pPr>
              <w:pStyle w:val="Hallgatokepzes"/>
            </w:pPr>
            <w:r>
              <w:t>Villamos Mérnök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Pollack Mihály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Megyeri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PMMIK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Virtuális valóság alapú szimulációs környezet fejlesztése autonóm intelligens robothoz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egy virtuális valóság alapú szimulációs környezet kifejlesztése autonóm intelligens robotok számára. A mai fejlődő világban egyre nagyobb teret hódítanak maguknak az autonóm ipari rendszerek.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RoboCup versenysorozatban ez évben már önálló ligaként szerepelt a Logistic League. A verseny lényege, hogy minden csapat azonos pályán azonos típusú robotokkal szerepel. A csapatok maguk választhatják meg a kiegészítő szenzorokat és a programozási nyelvet. A mérkőzések során egy 6 x 6 méteres arénában kell a csapatoknak egy emulált gyártócsarnokban alapanyagokból készterméket előállítaniuk. A bonyolult logisztikai feladatot 3 robotnak önállóan, kooperálva kell végrehajtania.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felkészülés során, a korlátozott erőforrások és hely miatt ki kellett fejleszteni egy alternatív megoldást a feladat tesztelésére. A dolgozat bemutatja a gyári szimulátor hátrányait, hibáit, hiányosságait és végigvezet az új fejlesztésén. Az elkészült szimulációs környezet ideális és valós robotszimulálást is lehetővé tesz, ezzel is felgyorsítva a folyamatok tesztelhetőségét.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befejezése rámutat a virtuális környezet más feladatokra történő egyszerű transzformálhatóságára. Két egyszerű példán keresztül mutatja be milyen sokoldalúan is használható.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399252">
    <w:multiLevelType w:val="hybridMultilevel"/>
    <w:lvl w:ilvl="0" w:tplc="199458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399252">
    <w:abstractNumId w:val="233992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01103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