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CSURGYÓK ROLAND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adenozin receptorokon ható farmakonok hatásának vizsgálata az impulzivitás állatkísérletes modelljében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Impulzivitás alatt több a viselkedésben megjelenő motoros és kognitív (választási impulzivitás, kockázatvállalás) rendellenességet értünk. Az impulzív viselkedés számos pszichiátriai szindróma során (pl.: figyelemhiányos hiperaktivitási szindróma, mánia, függőség) tünetként jelentkezik, ami indokolja az iránta való jelentős tudományos érdeklődést. Hatását főként az adenozin receptorok antagonizálásával fejti ki. Korábbi kísérleteink során bebizonyítottuk, hogy a koffein a szorongást és motoros impulzivitást növelő hatása ellenére dózisfüggően csökkenti a választási impulzivitást patkányban. Célunk az adenozin receptoroknak a koffein választási impulzivitást csökkentő hatásában betöltött szerepének részletesebb megismerése volt. A kísérletekhez hím Wistar patkányokat (n=27) használtunk, melyeknek az azonnali kicsi (1drazsé) és a késleltetett nagy (4drazsé) jutalom közül kellet választaniuk a késleltetett jutalom leértékelődési paradigmában. A kísérlet során i.p. injektáltuk az A1 receptor agonista N6-cyclohexyl-adenozint (CHA, 0.00313, 0.00625, 0.0125 mg/kg) vagy az A2A receptor agonista CGS21680-at (CGS, 0.01, 0.03, 0.1 mg/kg) koffeinnel (10, 25, 50 mg/kg) együtt és önmagukban. Mind két agonista önmagában, valamint koffeinnel együtt alkalmazva is csökkentette a motoros impulzivitást. A CHA egyedüli alkalmazása szignifikánsan csökkentette a választási impulzivitást, viszont a CGS önmagában nem volt hatással a választási impulzivitásra. Az A2A agonista CGS koffeinnel együtt adva dózisfüggően erősítette annak hatását. Eredményeink arra engednek következtetni, hogy a koffein választási impulzivitást csökkentő hatásáért nem az A2A receptorokon kifejtett antagonista hatás felelős. Valamint a koffein motoros aktiváló hatásának csökkentése, szintén elősegíti a választási impulzivitás csökkentését. Felvetődik még, hogy a koffeinnek az A2A receptorokról való részleges leszorítása (CGS alkalmazása) következtében a szorongáskeltő hatás is csökken, ezáltal javul a késleltetett jutalom választási aránya.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36333">
    <w:multiLevelType w:val="hybridMultilevel"/>
    <w:lvl w:ilvl="0" w:tplc="61899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36333">
    <w:abstractNumId w:val="76136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417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