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CSURGYÓK</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Istvan Hernadi</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adenosine receptors in a rodent model of impulsive behavior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Impulsivity is a behavioral abnormality which is characterized with premature motor responses as well as with various cognitive abnormalities such as choice impulsivity or risk-taking. Impulsivity is also considered as a major symptom of many psychiatric disorders (ADHD, mania, addictions), and recently became in focus of major scientific interest. It has been previously demonstrated that systemic administration of the adenosine receptor antagonist caffeine (due to its putative anxiogenic effect) increases motor impulsivity while reduces choice impulsivity in rats. Since the major effects of caffeine are exerted by its antagonistic action on adenosine receptors in the central nervous system (CNS), the aim of the present experiments were to investigate the possible involvement of adenosine receptors in the effects of caffeine on impulsive behavior. Twenty-seven male Wistar rats were used in the present experiments. Animals were placed in an operant chamber, where they had to choose between a small immediate (1 pellet) and a large delayed reward (4 pellets) in a delay discounting behavioral paradigm. The adenosine A1 agonist N6-cyclohexyl-adenosine (CHA, 0.00313, 0.00625, and 0.0125 mg/kg) and the adenosine A2A agonist CGS21680 (CGS, 0.01, 0.03, and 0.1 mg/kg), were i.p. injected alone and together with caffeine (10, 25, and 50 mg/kg). Results indicate that both adenosine receptor agonists alone and in combination with caffeine successfully decreased motor impulsivity. Administration of the A1 agonist CHA (but not the A2A agonist CGS) alone reduced choice impulsivity. However, simultaneous administration of caffeine and CGS enhanced the beneficial effects of caffeine on choice impulsivity. Results suggest that the antagonizing effects of caffeine on A2A receptors may not be responsible for the action of caffeine on choice impulsivity. Furthermore, we hypothesize, that the decreasing effects of CGS on caffeine induced motor activation could further reduce choice impulsivity. Another possible explanation may be that CGS antagonizes the stimulating effects of caffeine on motor behavior, thereby decreased the rate of impulsive choice.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27809">
    <w:multiLevelType w:val="hybridMultilevel"/>
    <w:lvl w:ilvl="0" w:tplc="70013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27809">
    <w:abstractNumId w:val="126278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26662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