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RUMPLER ÉVA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Eisenia fetida embriók fejlődése során megjelenő GABA (gamma-aminovajsav) immunreaktív struktúrák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GABA gerincesekben és gerinctelenekben egyaránt előfordulhat gátló neurotranszmitterként és fejlődési szignálmolekulaként. Ezen adatok ismeretében vizsgálataink során az E. fetida embriók GABAerg rendszerét elemeztük immunhisztokémiai módszerrel. A GABA először az első embrionális fejlődési állapotban a csíralemezek kialakulása és a szegmentáció kezdete után jelent meg. Az első GABA immunreaktív (IR) sejtek az idegrendszerben tűntek fel, így a sztomatogasztrikus ganglionokban és a garatideggyűrűben. A fejlődés későbbi szakaszában az anterior-poszterior tengely mentén karakterisztikus neuroncsoportok jelentek meg az első szegmentális ideg mögött minden ganglionban. Ezen neuroncsoportok ipszi- és kontralaterális nyúlványai megszakítás nélküli poliszegmentális interneuronális hálózatot hoztak létre a garatalatti dúctól a terminális ganglionig. A növekvő GABAerg idegnyúlványok lefutása alapján a nyúlványok legalább négy szegmentális ganglionon keresztülfutnak, mielőtt más idegnyúlványokkal szinaptizálnának.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periférián először GABA IR sejtek a dorzális garatfalban jelentek meg, és számuk szignifikánsan nagyobb volt, mint az agydúcban. A sztomatogasztrikus ganglionok és a garatfal neuronjai egyaránt a száj és a garat területét innervárják, melyek fontos szerepet játszanak a kokon albumenjének a fejlődő emésztő csatornába szívásában. Az albumen a fejlődés későbbi szakaszaiban energiaforrásként szolgál. A formálódó testfal első GABAerg sejtjei a primer érzékhámsejtek voltak, melyek a késői E1-es és a korai E2-es fejlődési állapotban jelentek meg. Néhány kerek jelölt sejt, melyeket primer érzékhámsejtekként azonosítottunk, random elhelyezkedést mutattak a test elülső végén található szelvényekben. A fejlődés folyamán unipolárissá váltak, a sertesorban elhatárolható csoportokat alakítottak ki, és centrális nyúlványukat a szegmentális idegen keresztül a hasdúclánchoz küldték.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a GABA neurotranszmitterként volt jelen az E. fetida embriók szenzoros, motoros és interneuronális hálózatában, melyek számos szövet és szerv differenciálódásában vehetnek részt.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31727">
    <w:multiLevelType w:val="hybridMultilevel"/>
    <w:lvl w:ilvl="0" w:tplc="71172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31727">
    <w:abstractNumId w:val="34931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325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