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ARNOLD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SALLER ORSOLYA</w:t>
            </w:r>
          </w:p>
          <w:p w:rsidR="00DB4822" w:rsidRDefault="00C275A3" w:rsidP="004D7940">
            <w:pPr>
              <w:pStyle w:val="Hallgatokepzes"/>
            </w:pPr>
            <w:r>
              <w:t>Biológia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Horváth Győző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sárganyakú erdeiegér (Apodemus flavicollis) populaciódinamikája a robusztus és a nyílt populációbecslés összehasonlításával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Kőszegi-forrás erdőrezervátum területén 10 különböző vegetációjú erdőfoltban 2011-ben csapodázott domináns sárganyakú erdeiegér (Apodemus flavicollis) demográfiai mintázatát értékeltük. A magterületen 4, a pufferzónában 6 kisméretű (6×6) csapdahálóval végeztük a mintavételezést. A mintavétel öt éjszakás periódusokban márciustól szeptemberig tartott. Alapvető kérdésünk az volt, hogy a kisterületű kvadrátok fogás-visszafogás adatai mennyiben alkalmasak különböző létszámbecslési modellek lefuttatására, a különböző demográfiai paraméterek megbecslésére, illetve mely modelleknek nagyobb az érzékenysége a vizsgált faj élettörténeti mátrixainak időbeli, illetve térbeli variabilitásra.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faj havi abundancia értékeit három különböző metodikával adtuk meg. Populációs indexként a „minimum ismert egyedszámot” (MNA) adtuk meg, majd nyílt és robusztus módszer alapján készített fogástörténeti mátrix alapján becsültük az egyes kvadrátokra vonatkoztatott populáció méretét. A nyílt becsléshez a POPAN módszert alkalmaztuk, amely az elsődleges mintavételi periódusokra, azaz a hónapokra származtatott mennyiségként adja meg a populációméret becsült értéket, míg az alkalmazott Kendall-féle robusztus módszer zárt modellek alapján közvetlenül becsült értékeket ad meg. A három különböző módszerrel kapott abundancia értékek páronkénti rangkorrelációs tesztje azt mutatta, hogy a mintaterületek többségénél az MNA és a robusztus becsléssel kapott értékek szorosan korrelálnak. Ezekhez az értékekhez képest a nyílt becslő több időperiódusban jellemzően túlbecsülte a lokális mintázott populációk méretét és több erdőfolt esetén a nyílt becslés abundancia értékei nem korreláltak a másik két módszerrel megadott létszámértékkel. A hónapok összehasonlításában az MNA és robuszt módszer alapján kaptunk szignifikáns különbséget az abundancia értékekben, míg a nyílt becslés a mintaterületek közötti különbséget tárta fel és bizonyította.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Eredményeinkből arra következtettünk, hogy a POPAN féle nyílt becslő a fogás-visszafogás adatok térbeli variabilitására érzékenyebb volt, mivel jelentős szerepet tulajdonít a szuperpopuláció és a megfigyelt terület között egyedek kicserélődésének. Ezek a folyamatok a kisméretű kvadrátok esetén még inkább reálisak. A kétrétegű mintavételzésen alapuló robusztus módszer, valamint az MNA index értékei nem tükrözték a különböző térbeli lokalitások variabilitását, azonban a demográfia időbeli mintázatát azonos módon írták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12000">
    <w:multiLevelType w:val="hybridMultilevel"/>
    <w:lvl w:ilvl="0" w:tplc="46954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12000">
    <w:abstractNumId w:val="820120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999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