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MARKOS VALÉRIA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Fényes Hajnalka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Egyetemista lét és munkaerő-piaci szocializáció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kutatom: az önkéntes munkát és a fizetett munkát végző hallgatók munkamotivációit; kulturális és anyagi hátterét; ez mennyiben befolyásolja a munkaválasztást; és mely önkéntes munka típusok rajzolódnak ki a hallgatók körében.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kvalitatív, félig strukturált interjús módszert használtam, melynek alanyai a Debreceni Egyetem önkéntes munkát és fizetett munkát végző hallgatói.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újszerűsége, hogy a hazai szakirodalomban, ebben a formában még nem hasonlították össze a diákok különböző típusú munkavégzését, és annak motivációit.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hátterem Bourdieu tőkeelmélete és az emberi tőke elmélete (Schultz) mely alapja az önkéntes és fizetett munka hasznosulásának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szerint a jobb anyagi hátterűek, inkább önkéntes munkát végeznek, a hátrányosabb helyzetűek pedig a fizetett diákmunkát választják. A fizetett munkavégzést a pénzszerzés motiválja, míg az önkéntes munkát a kapcsolati  tőke bővítése, tapasztalatszerzés és az önéletrajzba való beírhatóság. Megjelenik az újfajta önkéntesség egyik új típusa, miszerint az önkéntes munkát, a szakmai gyakorlat korábbi helyszínén végzik.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94585">
    <w:multiLevelType w:val="hybridMultilevel"/>
    <w:lvl w:ilvl="0" w:tplc="47969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94585">
    <w:abstractNumId w:val="542945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5601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