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ANITA</w:t>
            </w:r>
          </w:p>
          <w:p w:rsidR="00C275A3" w:rsidRDefault="00A96AEC" w:rsidP="00C275A3">
            <w:pPr>
              <w:pStyle w:val="Hallgatokepzes"/>
            </w:pPr>
            <w:r>
              <w:t>Szociálipolitika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Czibere Ibolya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Bűnelkövetés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szegénységgel összefüggő megélhetési bűnelkövetés – avagy, ahogyan a szociális munkások és a rendőrök látják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mi sem bizonyítja jobban, hogy manapság nap, mint nap hallhatunk a médiában és a különböző írott sajtókban az egyre több embert érintő szegénységi élethelyzetekről, valamint az egyre gyakoribbá váló bűncselekmények jelenlétéről. Úgy vélem, hogy szoros kapcsolatban állnak egymással a vázolt problémák, ezért ennek megismerése érdekében választottam témának a szegénységgel összefüggő megélhetési bűnelkövetést.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empirikus része két Tiszántúli településen zajlott le, mely azt a célt hivatott szolgálni, hogy feltárjam a megélhetési bűnelkövetés okait, valamint, hogy megismerjem a rendőrök és szociális munkások véleményét az adott témát illetően és felmérjem együttműködési képességüket.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felállított és vizsgált hipotézisek igazolódtak a kutatási eredmények alapján, melyek a következők voltak: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rendőrök a szegénységgel összefüggő megélhetési bűnelkövetés esetén a jogszabályok és előírások mentén végzik feladatukat, kevés figyelmet fordítva az ok – okozati folyamatok megismeréséreA szociális munkások szociális érzékenységükből és hivatásukból kifolyólag elsősorban nem a szegénységgel összefüggő megélhetési bűnelkövetés súlyát mérik fel, hanem a bűnelkövetés hátterének megismerésére fordítanak figyelmetFeltételezem, hogy a bűnelkövető személyek kilátástalan élethelyzetük miatt követik el a szegénységgel összefüggő megélhetési bűnelkövetéseketA két szakma nézetei, nézőpontjai és megítélése időnként eltér egymástól azonban úgy vélem, képesek a hatékony együttműködésre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alapján a két legfontosabb momentuma a vizsgálatnak, egyrészről az, hogy a szegénység és a megélhetési bűnelkövetés szoros kapcsolatban állnak egymásban, azonban nem lehet azt állítani, hogy a szegények potencionális bűnözők lennének. Másrészről bebizonyosodott, hogy a két vizsgált célcsoport – a rendőrök és a szociális munkások – hatékony és eredményes problémamegoldásra képesek.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51334">
    <w:multiLevelType w:val="hybridMultilevel"/>
    <w:lvl w:ilvl="0" w:tplc="56130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51334">
    <w:abstractNumId w:val="52151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369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