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BARI DÓRA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Csoba Judit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Egyetemisták munkával kapcsolatos elvárásai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elméleti kiindulópontja az, hogy a XXI. századra megváltoztak a foglalkozatás körülményei, valamint a diplomások foglalkoztathatóságának kérdése is jelentősen változott, átértékelődött az utóbbi évtizedekben. Empirikus kutatásom során arra a kerestem a választ, hogy a felsőoktatási képzésben részt vevő hallgatók milyen elvárásokat támasztanak leendő munkájukkal, állásukkal szemben. Annak érdekében, hogy átfogóbb képet kapjak a hallgatók munkával kapcsolatos elvárásairól vizsgáltam még a továbbtanulási döntéshozatalukat befolyásoló tényezőket, a felsőfokú tanulmányaik melletti munkavállalásukat, munkájuk és tanulmányaik kapcsolódását, külföldi munkatapasztalatukat is. Valamint vizsgáltam azt, hogy a hallgatók munkával kapcsolatos elvárásaira mennyire van hatással társadalmi tőkéjük. Eredményeim szerint a hallgatók kevésbé tudnak azonosulni a XXI. század megvolátozott munkakörülményeivel: a szociális biztonság kategóriájába csoportosítható munkaértékeket preferálják leginkább, míg a siker/karrier, a felelősség/önmegvalósítás, a presztízs/biztonság, valamint a teljesítmény kategóriájába sorolható értékeket legkevésbé. Az anyagi biztonsághoz és a humánumhoz/ szolgálathoz köthető elvárások középen helyezkednek el a rangsorban, azonban átlagosan ezeket is csupán a hallgatók kevesebb, mint 50%-a tartja számára nagyon fontos elvárásnak.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egyetemi hallgatók, továbbtanulási tervek, tanulmányok melletti munka, munkával kapcsolatos elvárások, társadalmi tőke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26486">
    <w:multiLevelType w:val="hybridMultilevel"/>
    <w:lvl w:ilvl="0" w:tplc="46567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26486">
    <w:abstractNumId w:val="78326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983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